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F40C7" w14:textId="7F90A4E2" w:rsidR="00684E80" w:rsidRDefault="00F46B59">
      <w:r>
        <w:pict w14:anchorId="6CC4C2B2"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margin-left:238.3pt;margin-top:21.35pt;width:343.1pt;height:252.35pt;z-index:-251644928;mso-position-horizontal-relative:page;mso-position-vertical-relative:page" filled="f" stroked="f">
            <v:textbox style="mso-next-textbox:#_x0000_s1187" inset="0,0,0,0">
              <w:txbxContent>
                <w:p w14:paraId="750687B0" w14:textId="77777777" w:rsidR="00684E80" w:rsidRDefault="00684E80">
                  <w:pPr>
                    <w:spacing w:before="2" w:line="160" w:lineRule="exact"/>
                    <w:rPr>
                      <w:sz w:val="16"/>
                      <w:szCs w:val="16"/>
                    </w:rPr>
                  </w:pPr>
                </w:p>
                <w:p w14:paraId="169068F8" w14:textId="5F414ACA" w:rsidR="00684E80" w:rsidRDefault="0097566B">
                  <w:pPr>
                    <w:ind w:left="134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o order an annual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or your child, please</w:t>
                  </w:r>
                </w:p>
                <w:p w14:paraId="3D17B9A7" w14:textId="14E8A2E4" w:rsidR="00684E80" w:rsidRDefault="0097566B">
                  <w:pPr>
                    <w:spacing w:line="280" w:lineRule="exact"/>
                    <w:ind w:left="1337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compl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e and r</w:t>
                  </w:r>
                  <w:r>
                    <w:rPr>
                      <w:rFonts w:ascii="Calibri" w:eastAsia="Calibri" w:hAnsi="Calibri" w:cs="Calibri"/>
                      <w:i/>
                      <w:spacing w:val="-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turn this no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i/>
                      <w:spacing w:val="-3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 xml:space="preserve">o the class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position w:val="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eache</w:t>
                  </w:r>
                  <w:r>
                    <w:rPr>
                      <w:rFonts w:ascii="Calibri" w:eastAsia="Calibri" w:hAnsi="Calibri" w:cs="Calibri"/>
                      <w:i/>
                      <w:spacing w:val="-20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.</w:t>
                  </w:r>
                </w:p>
                <w:p w14:paraId="523A010D" w14:textId="77777777" w:rsidR="00684E80" w:rsidRDefault="00684E80">
                  <w:pPr>
                    <w:spacing w:before="3" w:line="260" w:lineRule="exact"/>
                    <w:rPr>
                      <w:sz w:val="26"/>
                      <w:szCs w:val="26"/>
                    </w:rPr>
                  </w:pPr>
                </w:p>
                <w:p w14:paraId="16473135" w14:textId="77777777" w:rsidR="00684E80" w:rsidRDefault="0097566B">
                  <w:pPr>
                    <w:ind w:left="1381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el         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Annual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5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Qua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2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tity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RRP 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21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3"/>
                      <w:sz w:val="24"/>
                      <w:szCs w:val="24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al</w:t>
                  </w:r>
                </w:p>
                <w:p w14:paraId="44377DCB" w14:textId="77777777" w:rsidR="00684E80" w:rsidRDefault="00684E80">
                  <w:pPr>
                    <w:spacing w:before="9" w:line="120" w:lineRule="exact"/>
                    <w:rPr>
                      <w:sz w:val="12"/>
                      <w:szCs w:val="12"/>
                    </w:rPr>
                  </w:pPr>
                </w:p>
                <w:p w14:paraId="1FE1AFC9" w14:textId="28BD9CA6" w:rsidR="00684E80" w:rsidRDefault="0097566B">
                  <w:pPr>
                    <w:ind w:left="1355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A5B9D"/>
                    </w:rPr>
                    <w:t>S &amp; J I</w:t>
                  </w:r>
                  <w:r>
                    <w:rPr>
                      <w:rFonts w:ascii="Calibri" w:eastAsia="Calibri" w:hAnsi="Calibri" w:cs="Calibri"/>
                      <w:color w:val="5A5B9D"/>
                      <w:spacing w:val="-1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5A5B9D"/>
                      <w:spacing w:val="-4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5A5B9D"/>
                      <w:spacing w:val="-2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ts        </w:t>
                  </w:r>
                  <w:r>
                    <w:rPr>
                      <w:rFonts w:ascii="Calibri" w:eastAsia="Calibri" w:hAnsi="Calibri" w:cs="Calibri"/>
                      <w:color w:val="5A5B9D"/>
                      <w:spacing w:val="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5A5B9D"/>
                    </w:rPr>
                    <w:t>Súg</w:t>
                  </w:r>
                  <w:r>
                    <w:rPr>
                      <w:rFonts w:ascii="Calibri" w:eastAsia="Calibri" w:hAnsi="Calibri" w:cs="Calibri"/>
                      <w:color w:val="5A5B9D"/>
                      <w:spacing w:val="-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>adh</w:t>
                  </w:r>
                  <w:proofErr w:type="spellEnd"/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                             </w:t>
                  </w:r>
                  <w:r w:rsidR="006438C0">
                    <w:rPr>
                      <w:rFonts w:ascii="Calibri" w:eastAsia="Calibri" w:hAnsi="Calibri" w:cs="Calibri"/>
                      <w:color w:val="5A5B9D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 </w:t>
                  </w:r>
                  <w:r w:rsidR="006438C0">
                    <w:rPr>
                      <w:rFonts w:ascii="Calibri" w:eastAsia="Calibri" w:hAnsi="Calibri" w:cs="Calibri"/>
                      <w:color w:val="5A5B9D"/>
                    </w:rPr>
                    <w:t xml:space="preserve">  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>€</w:t>
                  </w:r>
                </w:p>
                <w:p w14:paraId="30218019" w14:textId="77777777" w:rsidR="00684E80" w:rsidRDefault="00684E80">
                  <w:pPr>
                    <w:spacing w:before="5" w:line="140" w:lineRule="exact"/>
                    <w:rPr>
                      <w:sz w:val="15"/>
                      <w:szCs w:val="15"/>
                    </w:rPr>
                  </w:pPr>
                </w:p>
                <w:p w14:paraId="103BFCE7" w14:textId="5B88D12D" w:rsidR="00684E80" w:rsidRDefault="006438C0">
                  <w:pPr>
                    <w:ind w:left="1318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A5B9D"/>
                    </w:rPr>
                    <w:t>1</w:t>
                  </w:r>
                  <w:r w:rsidRPr="006438C0">
                    <w:rPr>
                      <w:rFonts w:ascii="Calibri" w:eastAsia="Calibri" w:hAnsi="Calibri" w:cs="Calibri"/>
                      <w:color w:val="5A5B9D"/>
                      <w:vertAlign w:val="superscript"/>
                    </w:rPr>
                    <w:t>st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 &amp; </w:t>
                  </w:r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 xml:space="preserve">2nd Class      </w:t>
                  </w:r>
                  <w:proofErr w:type="spellStart"/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>Sp</w:t>
                  </w:r>
                  <w:r w:rsidR="0097566B">
                    <w:rPr>
                      <w:rFonts w:ascii="Calibri" w:eastAsia="Calibri" w:hAnsi="Calibri" w:cs="Calibri"/>
                      <w:color w:val="5A5B9D"/>
                      <w:spacing w:val="-4"/>
                    </w:rPr>
                    <w:t>r</w:t>
                  </w:r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>aoi</w:t>
                  </w:r>
                  <w:proofErr w:type="spellEnd"/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 xml:space="preserve">                             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       </w:t>
                  </w:r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>€</w:t>
                  </w:r>
                </w:p>
                <w:p w14:paraId="6861D7C6" w14:textId="77777777" w:rsidR="00684E80" w:rsidRDefault="00684E80">
                  <w:pPr>
                    <w:spacing w:before="5" w:line="140" w:lineRule="exact"/>
                    <w:rPr>
                      <w:sz w:val="15"/>
                      <w:szCs w:val="15"/>
                    </w:rPr>
                  </w:pPr>
                </w:p>
                <w:p w14:paraId="0C9FA711" w14:textId="0D2F42C8" w:rsidR="00684E80" w:rsidRDefault="006438C0">
                  <w:pPr>
                    <w:ind w:left="125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A5B9D"/>
                    </w:rPr>
                    <w:t>3</w:t>
                  </w:r>
                  <w:r w:rsidRPr="006438C0">
                    <w:rPr>
                      <w:rFonts w:ascii="Calibri" w:eastAsia="Calibri" w:hAnsi="Calibri" w:cs="Calibri"/>
                      <w:color w:val="5A5B9D"/>
                      <w:vertAlign w:val="superscript"/>
                    </w:rPr>
                    <w:t>rd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 &amp; </w:t>
                  </w:r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 xml:space="preserve">4th Class        </w:t>
                  </w:r>
                  <w:proofErr w:type="spellStart"/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>Siamsa</w:t>
                  </w:r>
                  <w:proofErr w:type="spellEnd"/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 xml:space="preserve">                                   €</w:t>
                  </w:r>
                </w:p>
                <w:p w14:paraId="63D8EC5F" w14:textId="77777777" w:rsidR="00684E80" w:rsidRDefault="00684E80">
                  <w:pPr>
                    <w:spacing w:before="5" w:line="140" w:lineRule="exact"/>
                    <w:rPr>
                      <w:sz w:val="15"/>
                      <w:szCs w:val="15"/>
                    </w:rPr>
                  </w:pPr>
                </w:p>
                <w:p w14:paraId="13F0F75E" w14:textId="6B127F30" w:rsidR="00684E80" w:rsidRDefault="006438C0">
                  <w:pPr>
                    <w:ind w:left="125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A5B9D"/>
                    </w:rPr>
                    <w:t>5</w:t>
                  </w:r>
                  <w:r w:rsidRPr="006438C0">
                    <w:rPr>
                      <w:rFonts w:ascii="Calibri" w:eastAsia="Calibri" w:hAnsi="Calibri" w:cs="Calibri"/>
                      <w:color w:val="5A5B9D"/>
                      <w:vertAlign w:val="superscript"/>
                    </w:rPr>
                    <w:t>th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 xml:space="preserve"> &amp; </w:t>
                  </w:r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 xml:space="preserve">6th Class         </w:t>
                  </w:r>
                  <w:proofErr w:type="spellStart"/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>Sonas</w:t>
                  </w:r>
                  <w:proofErr w:type="spellEnd"/>
                  <w:r w:rsidR="0097566B">
                    <w:rPr>
                      <w:rFonts w:ascii="Calibri" w:eastAsia="Calibri" w:hAnsi="Calibri" w:cs="Calibri"/>
                      <w:color w:val="5A5B9D"/>
                    </w:rPr>
                    <w:t xml:space="preserve">                                    €</w:t>
                  </w:r>
                </w:p>
                <w:p w14:paraId="1E4E987C" w14:textId="77777777" w:rsidR="00684E80" w:rsidRDefault="00684E80">
                  <w:pPr>
                    <w:spacing w:before="5" w:line="140" w:lineRule="exact"/>
                    <w:rPr>
                      <w:sz w:val="15"/>
                      <w:szCs w:val="15"/>
                    </w:rPr>
                  </w:pPr>
                </w:p>
                <w:p w14:paraId="483C7D86" w14:textId="77777777" w:rsidR="00684E80" w:rsidRDefault="0097566B">
                  <w:pPr>
                    <w:ind w:right="1486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5A5B9D"/>
                      <w:spacing w:val="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5A5B9D"/>
                      <w:spacing w:val="3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color w:val="5A5B9D"/>
                      <w:spacing w:val="-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5A5B9D"/>
                      <w:spacing w:val="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color w:val="5A5B9D"/>
                    </w:rPr>
                    <w:t>L</w:t>
                  </w:r>
                </w:p>
                <w:p w14:paraId="612136D4" w14:textId="77777777" w:rsidR="009B3D77" w:rsidRDefault="009B3D77">
                  <w:pPr>
                    <w:spacing w:line="200" w:lineRule="exact"/>
                    <w:ind w:left="40"/>
                  </w:pPr>
                  <w:r>
                    <w:t xml:space="preserve">                              </w:t>
                  </w:r>
                </w:p>
                <w:p w14:paraId="2E88AF8C" w14:textId="77777777" w:rsidR="009B3D77" w:rsidRDefault="009B3D77">
                  <w:pPr>
                    <w:spacing w:line="200" w:lineRule="exact"/>
                    <w:ind w:left="40"/>
                  </w:pPr>
                </w:p>
                <w:p w14:paraId="7D88458D" w14:textId="77777777" w:rsidR="009B3D77" w:rsidRDefault="009B3D77">
                  <w:pPr>
                    <w:spacing w:line="200" w:lineRule="exact"/>
                    <w:ind w:left="40"/>
                  </w:pPr>
                </w:p>
                <w:p w14:paraId="0091F198" w14:textId="48DEDB9A" w:rsidR="009B3D77" w:rsidRPr="009B3D77" w:rsidRDefault="009B3D77">
                  <w:pPr>
                    <w:spacing w:line="200" w:lineRule="exact"/>
                    <w:ind w:left="40"/>
                    <w:rPr>
                      <w:sz w:val="22"/>
                      <w:szCs w:val="22"/>
                    </w:rPr>
                  </w:pPr>
                  <w:r>
                    <w:t xml:space="preserve">              </w:t>
                  </w:r>
                  <w:r w:rsidRPr="009B3D77">
                    <w:rPr>
                      <w:sz w:val="22"/>
                      <w:szCs w:val="22"/>
                    </w:rPr>
                    <w:t xml:space="preserve">Name:        </w:t>
                  </w:r>
                </w:p>
                <w:p w14:paraId="3DF74ED3" w14:textId="77777777" w:rsidR="009B3D77" w:rsidRDefault="009B3D77">
                  <w:pPr>
                    <w:spacing w:line="200" w:lineRule="exact"/>
                    <w:ind w:left="40"/>
                  </w:pPr>
                </w:p>
                <w:p w14:paraId="53A86B86" w14:textId="289B6E06" w:rsidR="00684E80" w:rsidRPr="009B3D77" w:rsidRDefault="009B3D77">
                  <w:pPr>
                    <w:spacing w:line="200" w:lineRule="exact"/>
                    <w:ind w:left="40"/>
                    <w:rPr>
                      <w:sz w:val="22"/>
                      <w:szCs w:val="22"/>
                    </w:rPr>
                  </w:pPr>
                  <w:r>
                    <w:t xml:space="preserve">              </w:t>
                  </w:r>
                  <w:r w:rsidRPr="009B3D77">
                    <w:rPr>
                      <w:sz w:val="22"/>
                      <w:szCs w:val="22"/>
                    </w:rPr>
                    <w:t xml:space="preserve">Class: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anchorx="page" anchory="page"/>
          </v:shape>
        </w:pict>
      </w:r>
      <w:r w:rsidR="00943647">
        <w:rPr>
          <w:noProof/>
        </w:rPr>
        <w:drawing>
          <wp:anchor distT="0" distB="0" distL="114300" distR="114300" simplePos="0" relativeHeight="251672576" behindDoc="0" locked="0" layoutInCell="1" allowOverlap="1" wp14:anchorId="5BC8FBB8" wp14:editId="60906F2C">
            <wp:simplePos x="0" y="0"/>
            <wp:positionH relativeFrom="margin">
              <wp:posOffset>-1051560</wp:posOffset>
            </wp:positionH>
            <wp:positionV relativeFrom="margin">
              <wp:posOffset>-287020</wp:posOffset>
            </wp:positionV>
            <wp:extent cx="3390900" cy="3550920"/>
            <wp:effectExtent l="0" t="0" r="0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77">
        <w:pict w14:anchorId="536E0D8B">
          <v:shape id="_x0000_s1186" type="#_x0000_t202" style="position:absolute;margin-left:520.55pt;margin-top:168.55pt;width:41.05pt;height:20.95pt;z-index:-251645952;mso-position-horizontal-relative:page;mso-position-vertical-relative:page" filled="f" stroked="f">
            <v:textbox style="mso-next-textbox:#_x0000_s1186" inset="0,0,0,0">
              <w:txbxContent>
                <w:p w14:paraId="3649E61C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400A6709">
          <v:shape id="_x0000_s1185" type="#_x0000_t202" style="position:absolute;margin-left:480.2pt;margin-top:168.55pt;width:40.3pt;height:20.95pt;z-index:-251646976;mso-position-horizontal-relative:page;mso-position-vertical-relative:page" filled="f" stroked="f">
            <v:textbox style="mso-next-textbox:#_x0000_s1185" inset="0,0,0,0">
              <w:txbxContent>
                <w:p w14:paraId="3CDAE4CD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6A1FA06E">
          <v:shape id="_x0000_s1184" type="#_x0000_t202" style="position:absolute;margin-left:257.6pt;margin-top:168.55pt;width:222.6pt;height:20.95pt;z-index:-251648000;mso-position-horizontal-relative:page;mso-position-vertical-relative:page" filled="f" stroked="f">
            <v:textbox style="mso-next-textbox:#_x0000_s1184" inset="0,0,0,0">
              <w:txbxContent>
                <w:p w14:paraId="711D0D79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5A5A85D5">
          <v:shape id="_x0000_s1183" type="#_x0000_t202" style="position:absolute;margin-left:520.55pt;margin-top:148.6pt;width:41.05pt;height:19.95pt;z-index:-251649024;mso-position-horizontal-relative:page;mso-position-vertical-relative:page" filled="f" stroked="f">
            <v:textbox style="mso-next-textbox:#_x0000_s1183" inset="0,0,0,0">
              <w:txbxContent>
                <w:p w14:paraId="05E2B32B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5DCD2F78">
          <v:shape id="_x0000_s1182" type="#_x0000_t202" style="position:absolute;margin-left:480.2pt;margin-top:148.6pt;width:40.3pt;height:19.95pt;z-index:-251650048;mso-position-horizontal-relative:page;mso-position-vertical-relative:page" filled="f" stroked="f">
            <v:textbox style="mso-next-textbox:#_x0000_s1182" inset="0,0,0,0">
              <w:txbxContent>
                <w:p w14:paraId="528EC4E9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23A2E86F">
          <v:shape id="_x0000_s1181" type="#_x0000_t202" style="position:absolute;margin-left:424.5pt;margin-top:148.6pt;width:55.75pt;height:19.95pt;z-index:-251651072;mso-position-horizontal-relative:page;mso-position-vertical-relative:page" filled="f" stroked="f">
            <v:textbox style="mso-next-textbox:#_x0000_s1181" inset="0,0,0,0">
              <w:txbxContent>
                <w:p w14:paraId="0934E983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3BBBBBFF">
          <v:shape id="_x0000_s1180" type="#_x0000_t202" style="position:absolute;margin-left:368.75pt;margin-top:148.6pt;width:55.75pt;height:19.95pt;z-index:-251652096;mso-position-horizontal-relative:page;mso-position-vertical-relative:page" filled="f" stroked="f">
            <v:textbox style="mso-next-textbox:#_x0000_s1180" inset="0,0,0,0">
              <w:txbxContent>
                <w:p w14:paraId="661E5746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2C27FF07">
          <v:shape id="_x0000_s1179" type="#_x0000_t202" style="position:absolute;margin-left:257.6pt;margin-top:148.6pt;width:111.15pt;height:19.95pt;z-index:-251653120;mso-position-horizontal-relative:page;mso-position-vertical-relative:page" filled="f" stroked="f">
            <v:textbox style="mso-next-textbox:#_x0000_s1179" inset="0,0,0,0">
              <w:txbxContent>
                <w:p w14:paraId="69DBEC75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156F7DC5">
          <v:shape id="_x0000_s1178" type="#_x0000_t202" style="position:absolute;margin-left:520.55pt;margin-top:128.6pt;width:41.05pt;height:19.95pt;z-index:-251654144;mso-position-horizontal-relative:page;mso-position-vertical-relative:page" filled="f" stroked="f">
            <v:textbox style="mso-next-textbox:#_x0000_s1178" inset="0,0,0,0">
              <w:txbxContent>
                <w:p w14:paraId="07B19AF8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7138BA51">
          <v:shape id="_x0000_s1177" type="#_x0000_t202" style="position:absolute;margin-left:480.2pt;margin-top:128.6pt;width:40.3pt;height:19.95pt;z-index:-251655168;mso-position-horizontal-relative:page;mso-position-vertical-relative:page" filled="f" stroked="f">
            <v:textbox style="mso-next-textbox:#_x0000_s1177" inset="0,0,0,0">
              <w:txbxContent>
                <w:p w14:paraId="74D84730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2850A7C5">
          <v:shape id="_x0000_s1176" type="#_x0000_t202" style="position:absolute;margin-left:424.5pt;margin-top:128.6pt;width:55.75pt;height:19.95pt;z-index:-251656192;mso-position-horizontal-relative:page;mso-position-vertical-relative:page" filled="f" stroked="f">
            <v:textbox style="mso-next-textbox:#_x0000_s1176" inset="0,0,0,0">
              <w:txbxContent>
                <w:p w14:paraId="51E54961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3940EB3C">
          <v:shape id="_x0000_s1175" type="#_x0000_t202" style="position:absolute;margin-left:368.75pt;margin-top:128.6pt;width:55.75pt;height:19.95pt;z-index:-251657216;mso-position-horizontal-relative:page;mso-position-vertical-relative:page" filled="f" stroked="f">
            <v:textbox style="mso-next-textbox:#_x0000_s1175" inset="0,0,0,0">
              <w:txbxContent>
                <w:p w14:paraId="107D6EFC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0A8D3F42">
          <v:shape id="_x0000_s1174" type="#_x0000_t202" style="position:absolute;margin-left:257.6pt;margin-top:128.6pt;width:111.15pt;height:19.95pt;z-index:-251658240;mso-position-horizontal-relative:page;mso-position-vertical-relative:page" filled="f" stroked="f">
            <v:textbox style="mso-next-textbox:#_x0000_s1174" inset="0,0,0,0">
              <w:txbxContent>
                <w:p w14:paraId="171D839B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67C06E03">
          <v:shape id="_x0000_s1173" type="#_x0000_t202" style="position:absolute;margin-left:520.55pt;margin-top:108.65pt;width:41.05pt;height:19.95pt;z-index:-251659264;mso-position-horizontal-relative:page;mso-position-vertical-relative:page" filled="f" stroked="f">
            <v:textbox style="mso-next-textbox:#_x0000_s1173" inset="0,0,0,0">
              <w:txbxContent>
                <w:p w14:paraId="7C879F50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5C495B47">
          <v:shape id="_x0000_s1172" type="#_x0000_t202" style="position:absolute;margin-left:480.2pt;margin-top:108.65pt;width:40.3pt;height:19.95pt;z-index:-251660288;mso-position-horizontal-relative:page;mso-position-vertical-relative:page" filled="f" stroked="f">
            <v:textbox style="mso-next-textbox:#_x0000_s1172" inset="0,0,0,0">
              <w:txbxContent>
                <w:p w14:paraId="30446647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053FAC1B">
          <v:shape id="_x0000_s1171" type="#_x0000_t202" style="position:absolute;margin-left:424.5pt;margin-top:108.65pt;width:55.75pt;height:19.95pt;z-index:-251661312;mso-position-horizontal-relative:page;mso-position-vertical-relative:page" filled="f" stroked="f">
            <v:textbox style="mso-next-textbox:#_x0000_s1171" inset="0,0,0,0">
              <w:txbxContent>
                <w:p w14:paraId="6B2FBAB3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76BA3E34">
          <v:shape id="_x0000_s1170" type="#_x0000_t202" style="position:absolute;margin-left:368.75pt;margin-top:108.65pt;width:55.75pt;height:19.95pt;z-index:-251662336;mso-position-horizontal-relative:page;mso-position-vertical-relative:page" filled="f" stroked="f">
            <v:textbox style="mso-next-textbox:#_x0000_s1170" inset="0,0,0,0">
              <w:txbxContent>
                <w:p w14:paraId="081B4EB1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61F14C25">
          <v:shape id="_x0000_s1169" type="#_x0000_t202" style="position:absolute;margin-left:257.6pt;margin-top:108.65pt;width:111.15pt;height:19.95pt;z-index:-251663360;mso-position-horizontal-relative:page;mso-position-vertical-relative:page" filled="f" stroked="f">
            <v:textbox style="mso-next-textbox:#_x0000_s1169" inset="0,0,0,0">
              <w:txbxContent>
                <w:p w14:paraId="01A78553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01032001">
          <v:shape id="_x0000_s1168" type="#_x0000_t202" style="position:absolute;margin-left:520.55pt;margin-top:88.7pt;width:41.05pt;height:19.95pt;z-index:-251664384;mso-position-horizontal-relative:page;mso-position-vertical-relative:page" filled="f" stroked="f">
            <v:textbox style="mso-next-textbox:#_x0000_s1168" inset="0,0,0,0">
              <w:txbxContent>
                <w:p w14:paraId="62AFBBFB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6FEF83CD">
          <v:shape id="_x0000_s1167" type="#_x0000_t202" style="position:absolute;margin-left:480.2pt;margin-top:88.7pt;width:40.3pt;height:19.95pt;z-index:-251665408;mso-position-horizontal-relative:page;mso-position-vertical-relative:page" filled="f" stroked="f">
            <v:textbox style="mso-next-textbox:#_x0000_s1167" inset="0,0,0,0">
              <w:txbxContent>
                <w:p w14:paraId="38C96DBB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52A04D94">
          <v:shape id="_x0000_s1166" type="#_x0000_t202" style="position:absolute;margin-left:424.5pt;margin-top:88.7pt;width:55.75pt;height:19.95pt;z-index:-251666432;mso-position-horizontal-relative:page;mso-position-vertical-relative:page" filled="f" stroked="f">
            <v:textbox style="mso-next-textbox:#_x0000_s1166" inset="0,0,0,0">
              <w:txbxContent>
                <w:p w14:paraId="29CB4972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6ACD00C1">
          <v:shape id="_x0000_s1165" type="#_x0000_t202" style="position:absolute;margin-left:368.75pt;margin-top:88.7pt;width:55.75pt;height:19.95pt;z-index:-251667456;mso-position-horizontal-relative:page;mso-position-vertical-relative:page" filled="f" stroked="f">
            <v:textbox style="mso-next-textbox:#_x0000_s1165" inset="0,0,0,0">
              <w:txbxContent>
                <w:p w14:paraId="4250BA87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55A2CBB9">
          <v:shape id="_x0000_s1164" type="#_x0000_t202" style="position:absolute;margin-left:257.6pt;margin-top:88.7pt;width:111.15pt;height:19.95pt;z-index:-251668480;mso-position-horizontal-relative:page;mso-position-vertical-relative:page" filled="f" stroked="f">
            <v:textbox style="mso-next-textbox:#_x0000_s1164" inset="0,0,0,0">
              <w:txbxContent>
                <w:p w14:paraId="4FEA7D41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616E495A">
          <v:shape id="_x0000_s1163" type="#_x0000_t202" style="position:absolute;margin-left:257.6pt;margin-top:68.75pt;width:304pt;height:19.95pt;z-index:-251669504;mso-position-horizontal-relative:page;mso-position-vertical-relative:page" filled="f" stroked="f">
            <v:textbox style="mso-next-textbox:#_x0000_s1163" inset="0,0,0,0">
              <w:txbxContent>
                <w:p w14:paraId="70584ED3" w14:textId="77777777" w:rsidR="00684E80" w:rsidRDefault="00684E80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="009B3D77">
        <w:pict w14:anchorId="5F00F708">
          <v:group id="_x0000_s1029" style="position:absolute;margin-left:0;margin-top:12.85pt;width:588.8pt;height:267.8pt;z-index:-251670528;mso-position-horizontal-relative:page;mso-position-vertical-relative:page" coordorigin=",257" coordsize="11776,5356">
            <v:shape id="_x0000_s1162" style="position:absolute;left:4904;top:430;width:6862;height:5047" coordorigin="4904,430" coordsize="6862,5047" path="m4904,430r,5047l11766,5477r,-5047l4904,430xe" fillcolor="#42155c" stroked="f">
              <v:path arrowok="t"/>
            </v:shape>
            <v:shape id="_x0000_s1161" style="position:absolute;left:4906;top:427;width:6573;height:4759" coordorigin="4906,427" coordsize="6573,4759" path="m5144,427r-68,10l5016,464r-49,42l4930,560r-21,63l4906,665r,4283l4915,5015r27,60l4984,5125r54,36l5102,5182r42,4l11241,5186r67,-10l11368,5149r50,-42l11454,5053r21,-63l11479,4948r,-4283l11469,598r-27,-60l11400,488r-54,-37l11283,431r-42,-4l5144,427xe" stroked="f">
              <v:path arrowok="t"/>
            </v:shape>
            <v:shape id="_x0000_s1160" style="position:absolute;left:4906;top:427;width:6573;height:4759" coordorigin="4906,427" coordsize="6573,4759" path="m5144,427r-68,10l5016,464r-49,42l4930,560r-21,63l4906,665r,4283l4915,5015r27,60l4984,5125r54,36l5102,5182r42,4l11241,5186r67,-10l11368,5149r50,-42l11454,5053r21,-63l11479,4948r,-4283l11469,598r-27,-60l11400,488r-54,-37l11283,431r-42,-4l5144,427xe" filled="f" strokecolor="white" strokeweight="3pt">
              <v:path arrowok="t"/>
            </v:shape>
            <v:shape id="_x0000_s1159" style="position:absolute;left:5152;top:1375;width:6080;height:2415" coordorigin="5152,1375" coordsize="6080,2415" path="m5152,3790r6080,l11232,1375r-6080,l5152,3790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left:5157;top:1375;width:6060;height:399">
              <v:imagedata r:id="rId7" o:title=""/>
            </v:shape>
            <v:shape id="_x0000_s1157" style="position:absolute;left:5157;top:1774;width:0;height:399" coordorigin="5157,1774" coordsize="0,399" path="m5157,2173r,-399e" filled="f" strokecolor="#c5d0c3" strokeweight=".5pt">
              <v:path arrowok="t"/>
            </v:shape>
            <v:shape id="_x0000_s1156" style="position:absolute;left:7375;top:1774;width:0;height:389" coordorigin="7375,1774" coordsize="0,389" path="m7375,2163r,-389e" filled="f" strokecolor="#c5d0c3" strokeweight=".5pt">
              <v:path arrowok="t"/>
            </v:shape>
            <v:shape id="_x0000_s1155" style="position:absolute;left:8490;top:1774;width:0;height:389" coordorigin="8490,1774" coordsize="0,389" path="m8490,2163r,-389e" filled="f" strokecolor="#c5d0c3" strokeweight=".5pt">
              <v:path arrowok="t"/>
            </v:shape>
            <v:shape id="_x0000_s1154" style="position:absolute;left:9604;top:1774;width:0;height:389" coordorigin="9604,1774" coordsize="0,389" path="m9604,2163r,-389e" filled="f" strokecolor="#c5d0c3" strokeweight=".5pt">
              <v:path arrowok="t"/>
            </v:shape>
            <v:shape id="_x0000_s1153" style="position:absolute;left:10411;top:1774;width:0;height:389" coordorigin="10411,1774" coordsize="0,389" path="m10411,2163r,-389e" filled="f" strokecolor="#c5d0c3" strokeweight=".5pt">
              <v:path arrowok="t"/>
            </v:shape>
            <v:shape id="_x0000_s1152" style="position:absolute;left:11217;top:1774;width:0;height:399" coordorigin="11217,1774" coordsize="0,399" path="m11217,2173r,-399e" filled="f" strokecolor="#c5d0c3" strokeweight=".5pt">
              <v:path arrowok="t"/>
            </v:shape>
            <v:shape id="_x0000_s1151" style="position:absolute;left:5157;top:2173;width:0;height:399" coordorigin="5157,2173" coordsize="0,399" path="m5157,2572r,-399e" filled="f" strokecolor="#c5d0c3" strokeweight=".5pt">
              <v:path arrowok="t"/>
            </v:shape>
            <v:shape id="_x0000_s1150" style="position:absolute;left:7375;top:2183;width:0;height:379" coordorigin="7375,2183" coordsize="0,379" path="m7375,2562r,-379e" filled="f" strokecolor="#c5d0c3" strokeweight=".5pt">
              <v:path arrowok="t"/>
            </v:shape>
            <v:shape id="_x0000_s1149" style="position:absolute;left:8490;top:2183;width:0;height:379" coordorigin="8490,2183" coordsize="0,379" path="m8490,2562r,-379e" filled="f" strokecolor="#c5d0c3" strokeweight=".5pt">
              <v:path arrowok="t"/>
            </v:shape>
            <v:shape id="_x0000_s1148" style="position:absolute;left:9604;top:2183;width:0;height:379" coordorigin="9604,2183" coordsize="0,379" path="m9604,2562r,-379e" filled="f" strokecolor="#c5d0c3" strokeweight=".5pt">
              <v:path arrowok="t"/>
            </v:shape>
            <v:shape id="_x0000_s1147" style="position:absolute;left:10411;top:2183;width:0;height:379" coordorigin="10411,2183" coordsize="0,379" path="m10411,2562r,-379e" filled="f" strokecolor="#c5d0c3" strokeweight=".5pt">
              <v:path arrowok="t"/>
            </v:shape>
            <v:shape id="_x0000_s1146" style="position:absolute;left:11217;top:2173;width:0;height:399" coordorigin="11217,2173" coordsize="0,399" path="m11217,2572r,-399e" filled="f" strokecolor="#c5d0c3" strokeweight=".5pt">
              <v:path arrowok="t"/>
            </v:shape>
            <v:shape id="_x0000_s1145" style="position:absolute;left:5157;top:2572;width:0;height:399" coordorigin="5157,2572" coordsize="0,399" path="m5157,2972r,-400e" filled="f" strokecolor="#c5d0c3" strokeweight=".5pt">
              <v:path arrowok="t"/>
            </v:shape>
            <v:shape id="_x0000_s1144" style="position:absolute;left:7375;top:2582;width:0;height:379" coordorigin="7375,2582" coordsize="0,379" path="m7375,2962r,-380e" filled="f" strokecolor="#c5d0c3" strokeweight=".5pt">
              <v:path arrowok="t"/>
            </v:shape>
            <v:shape id="_x0000_s1143" style="position:absolute;left:8490;top:2582;width:0;height:379" coordorigin="8490,2582" coordsize="0,379" path="m8490,2962r,-380e" filled="f" strokecolor="#c5d0c3" strokeweight=".5pt">
              <v:path arrowok="t"/>
            </v:shape>
            <v:shape id="_x0000_s1142" style="position:absolute;left:9604;top:2582;width:0;height:379" coordorigin="9604,2582" coordsize="0,379" path="m9604,2962r,-380e" filled="f" strokecolor="#c5d0c3" strokeweight=".5pt">
              <v:path arrowok="t"/>
            </v:shape>
            <v:shape id="_x0000_s1141" style="position:absolute;left:10411;top:2582;width:0;height:379" coordorigin="10411,2582" coordsize="0,379" path="m10411,2962r,-380e" filled="f" strokecolor="#c5d0c3" strokeweight=".5pt">
              <v:path arrowok="t"/>
            </v:shape>
            <v:shape id="_x0000_s1140" style="position:absolute;left:11217;top:2572;width:0;height:399" coordorigin="11217,2572" coordsize="0,399" path="m11217,2972r,-400e" filled="f" strokecolor="#c5d0c3" strokeweight=".5pt">
              <v:path arrowok="t"/>
            </v:shape>
            <v:shape id="_x0000_s1139" style="position:absolute;left:5157;top:2972;width:0;height:389" coordorigin="5157,2972" coordsize="0,389" path="m5157,3361r,-389e" filled="f" strokecolor="#c5d0c3" strokeweight=".5pt">
              <v:path arrowok="t"/>
            </v:shape>
            <v:shape id="_x0000_s1138" style="position:absolute;left:7375;top:2982;width:0;height:379" coordorigin="7375,2982" coordsize="0,379" path="m7375,3361r,-379e" filled="f" strokecolor="#c5d0c3" strokeweight=".5pt">
              <v:path arrowok="t"/>
            </v:shape>
            <v:shape id="_x0000_s1137" style="position:absolute;left:8490;top:2982;width:0;height:379" coordorigin="8490,2982" coordsize="0,379" path="m8490,3361r,-379e" filled="f" strokecolor="#c5d0c3" strokeweight=".5pt">
              <v:path arrowok="t"/>
            </v:shape>
            <v:shape id="_x0000_s1136" style="position:absolute;left:9604;top:2982;width:0;height:379" coordorigin="9604,2982" coordsize="0,379" path="m9604,3361r,-379e" filled="f" strokecolor="#c5d0c3" strokeweight=".5pt">
              <v:path arrowok="t"/>
            </v:shape>
            <v:shape id="_x0000_s1135" style="position:absolute;left:10411;top:2982;width:0;height:379" coordorigin="10411,2982" coordsize="0,379" path="m10411,3361r,-379e" filled="f" strokecolor="#c5d0c3" strokeweight=".5pt">
              <v:path arrowok="t"/>
            </v:shape>
            <v:shape id="_x0000_s1134" style="position:absolute;left:11217;top:2972;width:0;height:399" coordorigin="11217,2972" coordsize="0,399" path="m11217,3371r,-399e" filled="f" strokecolor="#c5d0c3" strokeweight=".5pt">
              <v:path arrowok="t"/>
            </v:shape>
            <v:shape id="_x0000_s1133" style="position:absolute;left:9604;top:3381;width:0;height:384" coordorigin="9604,3381" coordsize="0,384" path="m9604,3765r,-384e" filled="f" strokecolor="#c5d0c3" strokeweight=".5pt">
              <v:path arrowok="t"/>
            </v:shape>
            <v:shape id="_x0000_s1132" style="position:absolute;left:10411;top:3381;width:0;height:384" coordorigin="10411,3381" coordsize="0,384" path="m10411,3765r,-384e" filled="f" strokecolor="#c5d0c3" strokeweight=".5pt">
              <v:path arrowok="t"/>
            </v:shape>
            <v:shape id="_x0000_s1131" style="position:absolute;left:11217;top:3371;width:0;height:394" coordorigin="11217,3371" coordsize="0,394" path="m11217,3765r,-394e" filled="f" strokecolor="#c5d0c3" strokeweight=".5pt">
              <v:path arrowok="t"/>
            </v:shape>
            <v:shape id="_x0000_s1130" style="position:absolute;left:9599;top:3770;width:811;height:0" coordorigin="9599,3770" coordsize="811,0" path="m9599,3770r812,e" filled="f" strokecolor="#c5d0c3" strokeweight=".5pt">
              <v:path arrowok="t"/>
            </v:shape>
            <v:shape id="_x0000_s1129" style="position:absolute;left:10411;top:3770;width:811;height:0" coordorigin="10411,3770" coordsize="811,0" path="m10411,3770r811,e" filled="f" strokecolor="#c5d0c3" strokeweight=".5pt">
              <v:path arrowok="t"/>
            </v:shape>
            <v:shape id="_x0000_s1128" style="position:absolute;left:5162;top:2173;width:2213;height:0" coordorigin="5162,2173" coordsize="2213,0" path="m5162,2173r2213,e" filled="f" strokecolor="#c5d0c3" strokeweight="1pt">
              <v:path arrowok="t"/>
            </v:shape>
            <v:shape id="_x0000_s1127" style="position:absolute;left:7375;top:2173;width:1115;height:0" coordorigin="7375,2173" coordsize="1115,0" path="m7375,2173r1115,e" filled="f" strokecolor="#c5d0c3" strokeweight="1pt">
              <v:path arrowok="t"/>
            </v:shape>
            <v:shape id="_x0000_s1126" style="position:absolute;left:8490;top:2173;width:1115;height:0" coordorigin="8490,2173" coordsize="1115,0" path="m8490,2173r1114,e" filled="f" strokecolor="#c5d0c3" strokeweight="1pt">
              <v:path arrowok="t"/>
            </v:shape>
            <v:shape id="_x0000_s1125" style="position:absolute;left:9604;top:2173;width:806;height:0" coordorigin="9604,2173" coordsize="806,0" path="m9604,2173r807,e" filled="f" strokecolor="#c5d0c3" strokeweight="1pt">
              <v:path arrowok="t"/>
            </v:shape>
            <v:shape id="_x0000_s1124" style="position:absolute;left:10411;top:2173;width:801;height:0" coordorigin="10411,2173" coordsize="801,0" path="m10411,2173r801,e" filled="f" strokecolor="#c5d0c3" strokeweight="1pt">
              <v:path arrowok="t"/>
            </v:shape>
            <v:shape id="_x0000_s1123" style="position:absolute;left:5162;top:2572;width:2213;height:0" coordorigin="5162,2572" coordsize="2213,0" path="m5162,2572r2213,e" filled="f" strokecolor="#c5d0c3" strokeweight="1pt">
              <v:path arrowok="t"/>
            </v:shape>
            <v:shape id="_x0000_s1122" style="position:absolute;left:7375;top:2572;width:1115;height:0" coordorigin="7375,2572" coordsize="1115,0" path="m7375,2572r1115,e" filled="f" strokecolor="#c5d0c3" strokeweight="1pt">
              <v:path arrowok="t"/>
            </v:shape>
            <v:shape id="_x0000_s1121" style="position:absolute;left:8490;top:2572;width:1115;height:0" coordorigin="8490,2572" coordsize="1115,0" path="m8490,2572r1114,e" filled="f" strokecolor="#c5d0c3" strokeweight="1pt">
              <v:path arrowok="t"/>
            </v:shape>
            <v:shape id="_x0000_s1120" style="position:absolute;left:9604;top:2572;width:806;height:0" coordorigin="9604,2572" coordsize="806,0" path="m9604,2572r807,e" filled="f" strokecolor="#c5d0c3" strokeweight="1pt">
              <v:path arrowok="t"/>
            </v:shape>
            <v:shape id="_x0000_s1119" style="position:absolute;left:10411;top:2572;width:801;height:0" coordorigin="10411,2572" coordsize="801,0" path="m10411,2572r801,e" filled="f" strokecolor="#c5d0c3" strokeweight="1pt">
              <v:path arrowok="t"/>
            </v:shape>
            <v:shape id="_x0000_s1118" style="position:absolute;left:5162;top:2972;width:2213;height:0" coordorigin="5162,2972" coordsize="2213,0" path="m5162,2972r2213,e" filled="f" strokecolor="#c5d0c3" strokeweight="1pt">
              <v:path arrowok="t"/>
            </v:shape>
            <v:shape id="_x0000_s1117" style="position:absolute;left:7375;top:2972;width:1115;height:0" coordorigin="7375,2972" coordsize="1115,0" path="m7375,2972r1115,e" filled="f" strokecolor="#c5d0c3" strokeweight="1pt">
              <v:path arrowok="t"/>
            </v:shape>
            <v:shape id="_x0000_s1116" style="position:absolute;left:8490;top:2972;width:1115;height:0" coordorigin="8490,2972" coordsize="1115,0" path="m8490,2972r1114,e" filled="f" strokecolor="#c5d0c3" strokeweight="1pt">
              <v:path arrowok="t"/>
            </v:shape>
            <v:shape id="_x0000_s1115" style="position:absolute;left:9604;top:2972;width:806;height:0" coordorigin="9604,2972" coordsize="806,0" path="m9604,2972r807,e" filled="f" strokecolor="#c5d0c3" strokeweight="1pt">
              <v:path arrowok="t"/>
            </v:shape>
            <v:shape id="_x0000_s1114" style="position:absolute;left:10411;top:2972;width:801;height:0" coordorigin="10411,2972" coordsize="801,0" path="m10411,2972r801,e" filled="f" strokecolor="#c5d0c3" strokeweight="1pt">
              <v:path arrowok="t"/>
            </v:shape>
            <v:shape id="_x0000_s1113" style="position:absolute;left:5152;top:3371;width:2223;height:0" coordorigin="5152,3371" coordsize="2223,0" path="m5152,3371r2223,e" filled="f" strokecolor="#c5d0c3" strokeweight="1pt">
              <v:path arrowok="t"/>
            </v:shape>
            <v:shape id="_x0000_s1112" style="position:absolute;left:7375;top:3371;width:1115;height:0" coordorigin="7375,3371" coordsize="1115,0" path="m7375,3371r1115,e" filled="f" strokecolor="#c5d0c3" strokeweight="1pt">
              <v:path arrowok="t"/>
            </v:shape>
            <v:shape id="_x0000_s1111" style="position:absolute;left:8490;top:3371;width:1115;height:0" coordorigin="8490,3371" coordsize="1115,0" path="m8490,3371r1114,e" filled="f" strokecolor="#c5d0c3" strokeweight="1pt">
              <v:path arrowok="t"/>
            </v:shape>
            <v:shape id="_x0000_s1110" style="position:absolute;left:9604;top:3371;width:806;height:0" coordorigin="9604,3371" coordsize="806,0" path="m9604,3371r807,e" filled="f" strokecolor="#c5d0c3" strokeweight="1pt">
              <v:path arrowok="t"/>
            </v:shape>
            <v:shape id="_x0000_s1109" style="position:absolute;left:10411;top:3371;width:801;height:0" coordorigin="10411,3371" coordsize="801,0" path="m10411,3371r801,e" filled="f" strokecolor="#c5d0c3" strokeweight="1pt">
              <v:path arrowok="t"/>
            </v:shape>
            <v:shape id="_x0000_s1108" style="position:absolute;left:-10;top:3690;width:2686;height:1814" coordorigin="-10,3690" coordsize="2686,1814" path="m2675,3690l,3690,,5505r2675,l2675,3690xe" fillcolor="#3f1457" stroked="f">
              <v:path arrowok="t"/>
            </v:shape>
            <v:shape id="_x0000_s1107" style="position:absolute;left:210;top:3701;width:2425;height:1560" coordorigin="210,3701" coordsize="2425,1560" path="m1422,5262r100,-3l1619,5251r95,-12l1805,5222r89,-22l1979,5175r82,-30l2138,5111r73,-37l2280,5033r63,-44l2401,4942r52,-50l2499,4840r41,-55l2573,4728r27,-59l2619,4608r12,-62l2635,4482r-4,-64l2619,4355r-19,-61l2573,4235r-33,-57l2499,4123r-46,-52l2401,4021r-58,-47l2280,3930r-69,-41l2138,3852r-77,-34l1979,3789r-85,-26l1805,3741r-91,-17l1619,3712r-97,-8l1422,3701r-99,3l1226,3712r-95,12l1039,3741r-89,22l865,3789r-81,29l706,3852r-73,37l565,3930r-63,44l444,4021r-53,50l345,4123r-40,55l271,4235r-26,59l226,4355r-12,63l210,4482r4,64l226,4608r19,61l271,4728r34,57l345,4840r46,52l444,4942r58,47l565,5033r68,41l706,5111r78,34l865,5175r85,25l1039,5222r92,17l1226,5251r97,8l1422,5262xe" fillcolor="#b61817" stroked="f">
              <v:path arrowok="t"/>
            </v:shape>
            <v:shape id="_x0000_s1106" style="position:absolute;left:210;top:3701;width:2425;height:1560" coordorigin="210,3701" coordsize="2425,1560" path="m1422,5262r100,-3l1619,5251r95,-12l1805,5222r89,-22l1979,5175r82,-30l2138,5111r73,-37l2280,5033r63,-44l2401,4942r52,-50l2499,4840r41,-55l2573,4728r27,-59l2619,4608r12,-62l2635,4482r-4,-64l2619,4355r-19,-61l2573,4235r-33,-57l2499,4123r-46,-52l2401,4021r-58,-47l2280,3930r-69,-41l2138,3852r-77,-34l1979,3789r-85,-26l1805,3741r-91,-17l1619,3712r-97,-8l1422,3701r-99,3l1226,3712r-95,12l1039,3741r-89,22l865,3789r-81,29l706,3852r-73,37l565,3930r-63,44l444,4021r-53,50l345,4123r-40,55l271,4235r-26,59l226,4355r-12,63l210,4482r4,64l226,4608r19,61l271,4728r34,57l345,4840r46,52l444,4942r58,47l565,5033r68,41l706,5111r78,34l865,5175r85,25l1039,5222r92,17l1226,5251r97,8l1422,5262xe" filled="f" strokecolor="white" strokeweight="2.18pt">
              <v:path arrowok="t"/>
            </v:shape>
            <v:shape id="_x0000_s1105" style="position:absolute;left:208;top:711;width:4558;height:1397" coordorigin="208,711" coordsize="4558,1397" path="m208,711r,1397l4766,2108r,-1397l208,711xe" fillcolor="#571969" stroked="f">
              <v:path arrowok="t"/>
            </v:shape>
            <v:shape id="_x0000_s1104" type="#_x0000_t75" style="position:absolute;left:159;top:563;width:4639;height:1546">
              <v:imagedata r:id="rId8" o:title=""/>
            </v:shape>
            <v:shape id="_x0000_s1103" type="#_x0000_t75" style="position:absolute;left:3703;top:2032;width:505;height:390">
              <v:imagedata r:id="rId9" o:title=""/>
            </v:shape>
            <v:shape id="_x0000_s1102" style="position:absolute;left:3703;top:1967;width:316;height:364" coordorigin="3703,1967" coordsize="316,364" path="m3722,2329r20,-3l3762,2323r19,-3l3801,2318r20,-3l3841,2312r20,-2l3881,2308r19,-3l3920,2303r20,-2l3959,2298r4,-19l3967,2259r4,-19l3975,2220r5,-19l3984,2181r4,-20l3992,2142r4,-20l4000,2103r4,-20l4008,2064r5,-20l4017,2024r2,-8l3999,2012r-20,-4l3960,2004r-20,-4l3920,1996r-19,-4l3881,1988r-19,-3l3842,1981r-20,-4l3803,1974r-20,-4l3766,1967r-3,20l3759,2007r-3,19l3752,2046r-3,20l3746,2085r-4,20l3739,2125r-4,20l3732,2164r-4,20l3725,2204r-4,19l3718,2243r-3,20l3711,2282r-3,20l3704,2322r-1,10l3722,2329xe" fillcolor="#7d4e24" stroked="f">
              <v:path arrowok="t"/>
            </v:shape>
            <v:shape id="_x0000_s1101" type="#_x0000_t75" style="position:absolute;left:749;top:2032;width:505;height:390">
              <v:imagedata r:id="rId10" o:title=""/>
            </v:shape>
            <v:shape id="_x0000_s1100" style="position:absolute;left:938;top:1967;width:316;height:364" coordorigin="938,1967" coordsize="316,364" path="m1252,2322r-3,-20l1246,2282r-4,-19l1239,2243r-4,-20l1232,2204r-4,-20l1225,2164r-4,-19l1218,2125r-3,-20l1211,2085r-3,-19l1204,2046r-3,-20l1197,2007r-3,-20l1190,1967r-16,3l1154,1974r-20,3l1115,1981r-20,4l1076,1988r-20,4l1036,1996r-19,4l997,2004r-20,4l958,2012r-20,4l940,2024r4,20l948,2064r4,19l956,2103r5,19l965,2142r4,19l973,2181r4,20l981,2220r4,20l989,2259r5,20l998,2298r18,3l1036,2303r20,2l1076,2308r20,2l1116,2312r20,3l1156,2318r19,2l1195,2323r20,3l1235,2329r19,3l1252,2322xe" fillcolor="#7d4e24" stroked="f">
              <v:path arrowok="t"/>
            </v:shape>
            <v:shape id="_x0000_s1099" type="#_x0000_t75" style="position:absolute;left:934;top:1859;width:3089;height:438">
              <v:imagedata r:id="rId11" o:title=""/>
            </v:shape>
            <v:shape id="_x0000_s1098" type="#_x0000_t75" style="position:absolute;left:1106;top:1798;width:2755;height:494">
              <v:imagedata r:id="rId12" o:title=""/>
            </v:shape>
            <v:shape id="_x0000_s1097" type="#_x0000_t75" style="position:absolute;left:1153;top:1910;width:2657;height:294">
              <v:imagedata r:id="rId13" o:title=""/>
            </v:shape>
            <v:shape id="_x0000_s1096" style="position:absolute;left:1174;top:2027;width:77;height:149" coordorigin="1174,2027" coordsize="77,149" path="m1188,2117r3,20l1195,2156r3,20l1206,2175r8,-2l1222,2172r-3,-16l1216,2136r-3,-20l1225,2114r13,-2l1251,2110r-2,-9l1248,2093r-1,-9l1234,2087r-13,2l1208,2091r-2,-10l1204,2070r-1,-10l1205,2059r19,-3l1244,2053r-1,-9l1241,2035r-1,-8l1233,2028r-20,4l1193,2035r-19,3l1177,2058r4,20l1184,2097r4,20xe" stroked="f">
              <v:path arrowok="t"/>
            </v:shape>
            <v:shape id="_x0000_s1095" style="position:absolute;left:1263;top:2014;width:105;height:143" coordorigin="1263,2014" coordsize="105,143" path="m1263,2070r2,25l1269,2112r10,20l1289,2067r6,-19l1309,2039r14,3l1335,2057r7,24l1343,2103r-6,20l1324,2132r2,25l1342,2151r13,-11l1365,2123r4,-22l1367,2076r-4,-18l1354,2038r-13,-15l1325,2015r-20,-1l1290,2019r-14,12l1267,2049r-4,21xe" stroked="f">
              <v:path arrowok="t"/>
            </v:shape>
            <v:shape id="_x0000_s1094" style="position:absolute;left:1263;top:2014;width:105;height:143" coordorigin="1263,2014" coordsize="105,143" path="m1290,2090r-1,-23l1279,2132r13,15l1308,2156r18,1l1324,2132r-14,-3l1298,2114r-8,-24xe" stroked="f">
              <v:path arrowok="t"/>
            </v:shape>
            <v:shape id="_x0000_s1093" style="position:absolute;left:1373;top:2002;width:87;height:142" coordorigin="1373,2002" coordsize="87,142" path="m1390,2003r-9,1l1373,2006r3,19l1379,2045r3,20l1385,2084r3,20l1391,2124r3,20l1401,2143r20,-3l1441,2137r19,-3l1459,2125r-1,-9l1457,2108r-3,l1434,2111r-20,3l1412,2101r-3,-20l1406,2061r-2,-20l1401,2022r-3,-20l1390,2003xe" stroked="f">
              <v:path arrowok="t"/>
            </v:shape>
            <v:shape id="_x0000_s1092" style="position:absolute;left:1455;top:1985;width:87;height:147" coordorigin="1455,1985" coordsize="87,147" path="m1483,2016r3,l1506,2013r20,-3l1522,1985r-7,1l1495,1988r-20,3l1455,1994r3,19l1461,2033r3,20l1466,2073r3,19l1472,2112r3,20l1483,2131r20,-3l1523,2125r19,-2l1541,2114r-1,-8l1539,2097r-4,1l1515,2100r-20,3l1494,2092r-2,-11l1491,2070r13,-2l1517,2067r13,-2l1529,2056r-1,-8l1527,2039r-13,2l1501,2043r-14,2l1486,2035r-1,-9l1483,2016xe" stroked="f">
              <v:path arrowok="t"/>
            </v:shape>
            <v:shape id="_x0000_s1091" style="position:absolute;left:1541;top:1971;width:106;height:149" coordorigin="1541,1971" coordsize="106,149" path="m1551,1981r-10,1l1544,2002r2,20l1549,2041r2,20l1554,2081r2,20l1559,2121r7,-1l1574,2119r7,-1l1576,2076r-3,-22l1570,2034r-3,-18l1568,2016r5,11l1583,2045r10,17l1602,2078r10,18l1622,2113r8,-1l1639,2111r8,-1l1645,2090r-2,-19l1640,2051r-2,-20l1636,2011r-3,-20l1631,1971r-7,1l1616,1973r-7,1l1609,1975r2,20l1613,2014r3,19l1619,2053r3,19l1622,2072r-5,-10l1608,2044r-9,-17l1590,2013r-10,-17l1570,1979r-10,1l1551,1981xe" stroked="f">
              <v:path arrowok="t"/>
            </v:shape>
            <v:shape id="_x0000_s1090" style="position:absolute;left:1654;top:1961;width:79;height:147" coordorigin="1654,1961" coordsize="79,147" path="m1657,2020r12,17l1688,2046r14,5l1707,2055r1,9l1709,2073r-5,7l1693,2081r-10,1l1672,2079r-7,-4l1664,2084r,9l1663,2102r7,3l1682,2108r12,-1l1700,2106r20,-10l1731,2080r2,-21l1731,2048r-11,-16l1701,2021r-15,-6l1679,2012r,-9l1678,1996r4,-7l1693,1988r10,-1l1712,1990r4,2l1717,1984r1,-9l1719,1966r-7,-3l1703,1961r-12,1l1688,1963r-20,8l1656,1988r-2,21l1657,2020xe" stroked="f">
              <v:path arrowok="t"/>
            </v:shape>
            <v:shape id="_x0000_s1089" style="position:absolute;left:1772;top:1948;width:76;height:126" coordorigin="1772,1948" coordsize="76,126" path="m1772,2017r6,26l1790,2061r16,10l1824,2073r11,-1l1844,2069r4,-3l1847,2062r-1,-5l1845,2053r-5,4l1833,2060r-8,l1822,2060r-18,-5l1791,2039r-6,-24l1785,2007r3,-23l1800,1968r17,-6l1825,1961r7,2l1837,1965r,-4l1838,1957r,-5l1835,1950r-8,-2l1816,1949r-5,l1793,1957r-13,15l1773,1992r-1,25xe" stroked="f">
              <v:path arrowok="t"/>
            </v:shape>
            <v:shape id="_x0000_s1088" style="position:absolute;left:1853;top:2013;width:59;height:49" coordorigin="1853,2013" coordsize="59,49" path="m1892,2025r20,-1l1900,2013r-12,1l1876,2015r-4,12l1892,2025xe" stroked="f">
              <v:path arrowok="t"/>
            </v:shape>
            <v:shape id="_x0000_s1087" style="position:absolute;left:1853;top:2013;width:59;height:49" coordorigin="1853,2013" coordsize="59,49" path="m1855,2002r-2,25l1858,2048r13,15l1890,2068r10,-1l1907,2064r4,-3l1910,2057r-1,-7l1904,2052r-5,3l1890,2056r-12,1l1867,2049r-2,-22l1872,2027r4,-12l1864,2016r,-11l1868,1990r13,-1l1895,1988r4,15l1900,2013r12,11l1912,2016r-2,-12l1900,1985r-19,-7l1865,1985r-10,17xe" stroked="f">
              <v:path arrowok="t"/>
            </v:shape>
            <v:shape id="_x0000_s1086" style="position:absolute;left:1921;top:1935;width:22;height:128" coordorigin="1921,1935" coordsize="22,128" path="m1921,1936r10,127l1935,2063r4,-1l1943,2062r-10,-127l1929,1935r-4,l1921,1936xe" stroked="f">
              <v:path arrowok="t"/>
            </v:shape>
            <v:shape id="_x0000_s1085" style="position:absolute;left:1955;top:2006;width:59;height:49" coordorigin="1955,2006" coordsize="59,49" path="m1994,2018r20,-2l2002,2006r-12,1l1978,2007r-4,12l1994,2018xe" stroked="f">
              <v:path arrowok="t"/>
            </v:shape>
            <v:shape id="_x0000_s1084" style="position:absolute;left:1955;top:2006;width:59;height:49" coordorigin="1955,2006" coordsize="59,49" path="m1958,1994r-3,25l1960,2040r12,15l1991,2060r11,l2009,2056r4,-3l2012,2050r-2,-8l2006,2045r-5,2l1992,2048r-12,1l1969,2041r-2,-22l1974,2019r4,-12l1966,2008r1,-11l1971,1982r13,-1l1997,1980r5,16l2002,2006r12,10l2014,2009r-2,-12l2003,1978r-19,-8l1968,1977r-10,17xe" stroked="f">
              <v:path arrowok="t"/>
            </v:shape>
            <v:shape id="_x0000_s1083" style="position:absolute;left:2025;top:1928;width:69;height:129" coordorigin="2025,1928" coordsize="69,129" path="m2093,2008r-3,-19l2079,1971r-17,-6l2052,1966r-8,6l2042,1998r1,-12l2051,1978r8,l2072,1977r8,15l2081,2009r,l2077,2034r-14,9l2054,2044r-8,-7l2043,2026r5,26l2056,2056r10,l2079,2051r11,-16l2093,2008xe" stroked="f">
              <v:path arrowok="t"/>
            </v:shape>
            <v:shape id="_x0000_s1082" style="position:absolute;left:2025;top:1928;width:69;height:129" coordorigin="2025,1928" coordsize="69,129" path="m2033,1928r-4,l2025,1929r,5l2026,1954r1,20l2029,1994r1,20l2031,2033r,8l2032,2050r,6l2035,2056r7,-1l2042,2046r,-5l2042,2041r6,11l2043,2026r-1,-6l2042,2015r,-5l2041,2005r1,-7l2044,1972r-4,10l2040,1982r-1,-14l2038,1948r-1,-20l2033,1928xe" stroked="f">
              <v:path arrowok="t"/>
            </v:shape>
            <v:shape id="_x0000_s1081" style="position:absolute;left:2106;top:1961;width:35;height:90" coordorigin="2106,1961" coordsize="35,90" path="m2123,2051r,-6l2122,2025r-1,-20l2121,2002r,-5l2122,1985r6,-8l2136,1976r5,l2140,1962r-4,-1l2128,1962r-7,7l2119,1981r-1,l2118,1975r-1,-5l2117,1964r-4,l2106,1965r1,8l2107,1981r1,11l2109,2012r1,20l2111,2052r4,-1l2119,2051r4,xe" stroked="f">
              <v:path arrowok="t"/>
            </v:shape>
            <v:shape id="_x0000_s1080" style="position:absolute;left:2149;top:1960;width:54;height:92" coordorigin="2149,1960" coordsize="54,92" path="m2160,2007r16,-3l2189,2004r-1,-11l2171,1995r-17,12l2149,2027r1,12l2157,2051r5,-16l2161,2024r-1,-17xe" stroked="f">
              <v:path arrowok="t"/>
            </v:shape>
            <v:shape id="_x0000_s1079" style="position:absolute;left:2149;top:1960;width:54;height:92" coordorigin="2149,1960" coordsize="54,92" path="m2189,2019r,5l2187,2031r-5,8l2173,2039r-6,l2162,2035r-5,16l2171,2051r9,-1l2187,2044r4,-7l2191,2041r1,7l2196,2048r7,-1l2202,2042r,-8l2202,2027r-1,-11l2201,2005r-1,-11l2200,1988r-7,-20l2173,1960r-8,l2157,1963r-6,5l2152,1972r3,7l2159,1974r7,-2l2172,1971r14,l2188,1984r,7l2188,1993r1,11l2189,2009r,5l2189,2019xe" stroked="f">
              <v:path arrowok="t"/>
            </v:shape>
            <v:shape id="_x0000_s1078" style="position:absolute;left:2211;top:1934;width:42;height:114" coordorigin="2211,1934" coordsize="42,114" path="m2228,1936r-8,3l2221,1960r-7,l2211,1964r,4l2215,1972r7,l2222,1979r1,20l2223,2019r1,10l2225,2037r4,5l2232,2046r4,2l2247,2048r3,-1l2253,2041r-3,-7l2245,2035r-7,l2236,2029r-1,-11l2235,2011r-1,-20l2234,1971r5,l2245,1971r6,l2251,1963r,-4l2239,1959r-6,l2233,1951r,-8l2232,1934r-4,2xe" stroked="f">
              <v:path arrowok="t"/>
            </v:shape>
            <v:shape id="_x0000_s1077" style="position:absolute;left:2262;top:1924;width:17;height:122" coordorigin="2262,1924" coordsize="17,122" path="m2267,2025r,20l2275,2045r4,l2277,1958r-8,l2265,1958r,7l2265,1985r1,20l2267,2025xe" stroked="f">
              <v:path arrowok="t"/>
            </v:shape>
            <v:shape id="_x0000_s1076" style="position:absolute;left:2262;top:1924;width:17;height:122" coordorigin="2262,1924" coordsize="17,122" path="m2262,1934r1,5l2266,1944r9,-1l2278,1939r,-5l2278,1928r-4,-4l2265,1924r-3,4l2262,1934xe" stroked="f">
              <v:path arrowok="t"/>
            </v:shape>
            <v:shape id="_x0000_s1075" style="position:absolute;left:2297;top:1955;width:60;height:90" coordorigin="2297,1955" coordsize="60,90" path="m2313,1976r6,-8l2327,1968r12,l2343,1979r,14l2344,2003r,20l2344,2043r12,l2356,2031r,-20l2356,1991r-1,-8l2345,1960r-14,-5l2320,1955r-8,8l2309,1972r,l2308,1967r,-5l2308,1957r-11,l2297,1965r1,7l2298,1981r,3l2299,2004r,20l2300,2044r8,l2312,2044r-1,-12l2311,2012r-1,-20l2310,1989r1,-5l2313,1976xe" stroked="f">
              <v:path arrowok="t"/>
            </v:shape>
            <v:shape id="_x0000_s1074" style="position:absolute;left:2371;top:1954;width:63;height:127" coordorigin="2371,1954" coordsize="63,127" path="m2373,2015r10,20l2383,1999r,-20l2391,1966r12,l2412,1954r-11,l2388,1958r-13,16l2371,2000r2,15xe" stroked="f">
              <v:path arrowok="t"/>
            </v:shape>
            <v:shape id="_x0000_s1073" style="position:absolute;left:2371;top:1954;width:63;height:127" coordorigin="2371,1954" coordsize="63,127" path="m2433,2019r,-40l2433,1969r,-7l2433,1955r-10,l2422,1964r,5l2422,1969r-3,-8l2412,1954r-9,12l2412,1966r6,7l2420,1983r1,2l2421,1995r,13l2420,2014r-2,10l2411,2030r-21,l2383,2016r,-17l2383,2035r17,7l2410,2042r7,-6l2421,2028r,3l2422,2059r-9,9l2392,2068r-7,-3l2380,2061r,4l2379,2069r-1,4l2383,2078r9,2l2408,2080r10,-2l2424,2070r,-1l2431,2054r2,-24l2433,2019xe" stroked="f">
              <v:path arrowok="t"/>
            </v:shape>
            <v:shape id="_x0000_s1072" style="position:absolute;left:2479;top:1928;width:74;height:137" coordorigin="2479,1928" coordsize="74,137" path="m2488,2036r-4,-3l2482,2041r-1,8l2479,2057r6,4l2496,2065r12,l2514,2064r21,-8l2548,2039r5,-21l2553,2002r-5,-11l2541,1984r-8,-7l2523,1974r-12,l2506,1974r1,-7l2508,1960r1,-6l2549,1954r1,-26l2512,1928r-20,l2491,1939r-2,19l2487,1978r-2,20l2489,1997r4,l2520,1997r8,9l2528,2034r-11,6l2498,2040r-10,-4xe" stroked="f">
              <v:path arrowok="t"/>
            </v:shape>
            <v:shape id="_x0000_s1071" style="position:absolute;left:2567;top:1926;width:79;height:139" coordorigin="2567,1926" coordsize="79,139" path="m2594,2026r-3,-30l2589,1932r-12,15l2570,1969r-3,27l2569,2022r7,23l2587,2060r18,6l2601,2040r-7,-14xe" stroked="f">
              <v:path arrowok="t"/>
            </v:shape>
            <v:shape id="_x0000_s1070" style="position:absolute;left:2567;top:1926;width:79;height:139" coordorigin="2567,1926" coordsize="79,139" path="m2645,1996r-1,-26l2638,1948r-12,-16l2608,1926r-1,l2589,1932r2,64l2592,1981r6,-23l2607,1950r5,2l2619,1966r2,30l2620,2011r-5,23l2606,2042r-5,-2l2605,2066r1,l2623,2060r12,-14l2642,2024r3,-28xe" stroked="f">
              <v:path arrowok="t"/>
            </v:shape>
            <v:shape id="_x0000_s1069" style="position:absolute;left:2680;top:1925;width:95;height:141" coordorigin="2680,1925" coordsize="95,141" path="m2734,2067r1,-18l2736,2029r,-20l2740,2001r9,-18l2758,1965r8,-18l2775,1929r-9,-1l2757,1928r-9,l2743,1939r-4,11l2735,1961r-3,10l2729,1979r-3,8l2726,1987r-3,-9l2721,1970r-3,-10l2715,1949r-3,-11l2708,1926r-9,l2690,1926r-10,-1l2684,1934r7,19l2698,1971r7,19l2712,2009r-1,17l2711,2046r-1,20l2718,2066r8,1l2734,2067xe" stroked="f">
              <v:path arrowok="t"/>
            </v:shape>
            <v:shape id="_x0000_s1068" style="position:absolute;left:2778;top:1929;width:73;height:143" coordorigin="2778,1929" coordsize="73,143" path="m2805,2022r,-11l2819,2011r13,1l2845,2012r1,-25l2833,1986r-13,-1l2806,1985r1,-10l2807,1966r1,-10l2810,1956r20,1l2850,1958r1,-9l2851,1941r,-9l2844,1932r-20,-1l2804,1930r-20,-1l2783,1949r-1,20l2782,1989r-1,20l2780,2029r-1,20l2778,2068r9,1l2807,2070r20,1l2847,2072r1,-26l2844,2046r-20,-1l2804,2044r,-11l2805,2022xe" stroked="f">
              <v:path arrowok="t"/>
            </v:shape>
            <v:shape id="_x0000_s1067" style="position:absolute;left:2855;top:1934;width:98;height:143" coordorigin="2855,1934" coordsize="98,143" path="m2895,2015r3,-10l2900,1995r3,-10l2905,1978r3,-11l2910,1959r-3,-24l2896,1934r-1,4l2889,1957r-5,19l2878,1995r-6,20l2867,2034r-6,19l2855,2072r9,1l2872,2073r8,l2884,2062r3,-12l2890,2038r10,1l2895,2015xe" stroked="f">
              <v:path arrowok="t"/>
            </v:shape>
            <v:shape id="_x0000_s1066" style="position:absolute;left:2855;top:1934;width:98;height:143" coordorigin="2855,1934" coordsize="98,143" path="m2928,1936r-10,l2907,1935r3,24l2910,1959r1,8l2912,1978r2,8l2916,1996r1,10l2919,2016r-8,l2903,2015r-8,l2900,2039r11,l2921,2040r2,12l2925,2064r2,12l2936,2077r8,l2953,2078r-1,-4l2949,2055r-3,-20l2942,2015r-3,-20l2935,1976r-3,-20l2928,1936xe" stroked="f">
              <v:path arrowok="t"/>
            </v:shape>
            <v:shape id="_x0000_s1065" style="position:absolute;left:2967;top:1940;width:85;height:145" coordorigin="2967,1940" coordsize="85,145" path="m2975,1959r-1,20l2973,1999r-2,20l2970,2039r-1,20l2967,2079r8,l2983,2080r8,l2995,2026r8,l3003,2003r-6,l2998,1990r1,-13l2999,1964r6,l3011,1964r11,1l3028,1972r-1,13l3026,1997r-7,7l3017,2032r1,18l3020,2067r2,12l3023,2083r9,l3040,2084r8,1l3045,2068r-3,-23l3041,2032r-4,-10l3030,2018r,-1l3040,2013r10,-11l3052,1984r1,-13l3050,1961r-6,-7l3037,1946r-11,-4l3010,1941r-13,-1l2985,1940r-8,1l2975,1959xe" stroked="f">
              <v:path arrowok="t"/>
            </v:shape>
            <v:shape id="_x0000_s1064" style="position:absolute;left:2967;top:1940;width:85;height:145" coordorigin="2967,1940" coordsize="85,145" path="m3012,2027r5,5l3019,2004r-13,l3003,2003r,23l3012,2027xe" stroked="f">
              <v:path arrowok="t"/>
            </v:shape>
            <v:shape id="_x0000_s1063" style="position:absolute;left:3058;top:1947;width:81;height:143" coordorigin="3058,1947" coordsize="81,143" path="m3132,1953r-8,-4l3111,1947r-2,l3088,1952r-15,13l3067,1986r1,13l3076,2017r17,12l3105,2037r5,5l3109,2051r,9l3102,2065r-11,-1l3081,2063r-10,-5l3065,2053r-3,9l3060,2070r-2,9l3063,2084r12,5l3087,2090r6,l3115,2085r14,-15l3134,2051r,-13l3127,2020r-17,-13l3097,1999r-6,-5l3092,1985r,-7l3098,1972r11,1l3119,1974r8,5l3131,1982r2,-8l3136,1965r2,-8l3132,1953xe" stroked="f">
              <v:path arrowok="t"/>
            </v:shape>
            <v:shape id="_x0000_s1062" style="position:absolute;left:3181;top:1991;width:66;height:90" coordorigin="3181,1991" coordsize="66,90" path="m3218,2002r,l3232,2015r3,23l3234,2040r-8,22l3225,2078r14,-14l3247,2038r-1,-22l3236,1998r-17,-7l3202,1994r-14,15l3194,2032r8,-21l3218,2002xe" stroked="f">
              <v:path arrowok="t"/>
            </v:shape>
            <v:shape id="_x0000_s1061" style="position:absolute;left:3181;top:1991;width:66;height:90" coordorigin="3181,1991" coordsize="66,90" path="m3226,2062r-15,7l3210,2069r-13,-11l3194,2034r,-2l3188,2009r-7,24l3183,2056r10,17l3209,2081r16,-3l3226,2062xe" stroked="f">
              <v:path arrowok="t"/>
            </v:shape>
            <v:shape id="_x0000_s1060" style="position:absolute;left:3258;top:1957;width:49;height:128" coordorigin="3258,1957" coordsize="49,128" path="m3302,1958r-5,l3291,1957r-6,2l3280,1964r-7,7l3270,1981r-1,13l3265,1997r-6,l3258,2001r,4l3261,2009r6,1l3265,2025r-2,19l3261,2064r-2,20l3263,2085r8,l3279,2011r5,1l3290,2012r5,1l3296,2009r1,-8l3291,2000r-5,l3280,1999r1,-5l3282,1981r4,-11l3297,1971r3,l3304,1974r2,-8l3307,1962r-5,-4xe" stroked="f">
              <v:path arrowok="t"/>
            </v:shape>
            <v:shape id="_x0000_s1059" style="position:absolute;left:3320;top:1975;width:78;height:126" coordorigin="3320,1975" coordsize="78,126" path="m3371,1975r-5,l3364,1979r-7,19l3360,2022r4,-12l3367,2003r2,-7l3372,1989r,l3372,1996r1,8l3374,2012r2,12l3377,2035r2,12l3370,2046r-10,-1l3351,2044r7,13l3369,2058r11,2l3382,2073r1,13l3385,2099r4,l3394,2100r4,1l3397,2095r-2,-20l3392,2056r-3,-20l3387,2016r-3,-20l3381,1976r-5,l3371,1975xe" stroked="f">
              <v:path arrowok="t"/>
            </v:shape>
            <v:shape id="_x0000_s1058" style="position:absolute;left:3320;top:1975;width:78;height:126" coordorigin="3320,1975" coordsize="78,126" path="m3328,2072r-8,19l3325,2092r4,l3333,2093r5,-13l3342,2068r5,-12l3358,2057r-7,-13l3355,2033r5,-11l3357,1998r-7,19l3342,2035r-7,19l3328,2072xe" stroked="f">
              <v:path arrowok="t"/>
            </v:shape>
            <v:shape id="_x0000_s1057" style="position:absolute;left:3411;top:2016;width:64;height:94" coordorigin="3411,2016" coordsize="64,94" path="m3419,2039r-1,4l3416,2062r-3,20l3411,2102r4,1l3419,2103r4,1l3430,2052r,-3l3431,2045r4,-9l3442,2030r8,1l3461,2032r3,12l3462,2058r-7,50l3459,2109r4,l3467,2110r2,-12l3472,2078r2,-20l3475,2045r-7,-20l3456,2018r-11,-1l3436,2024r-5,8l3431,2032r,-5l3432,2022r,-5l3429,2017r-8,-1l3421,2023r-1,7l3419,2039xe" stroked="f">
              <v:path arrowok="t"/>
            </v:shape>
            <v:shape id="_x0000_s1056" style="position:absolute;left:3487;top:2026;width:65;height:94" coordorigin="3487,2026" coordsize="65,94" path="m3552,2056r-7,-20l3533,2029r-11,-2l3513,2034r-5,8l3508,2042r,-5l3509,2032r,-4l3506,2027r-8,-1l3498,2033r-1,8l3496,2050r-1,3l3492,2073r-2,20l3487,2112r4,1l3495,2114r4,l3501,2102r3,-20l3506,2062r1,-2l3508,2055r4,-8l3519,2040r8,1l3538,2043r3,12l3539,2069r-2,10l3534,2099r-3,20l3535,2119r4,1l3544,2121r1,-12l3548,2089r3,-20l3552,2056xe" stroked="f">
              <v:path arrowok="t"/>
            </v:shape>
            <v:shape id="_x0000_s1055" style="position:absolute;left:3567;top:2037;width:65;height:95" coordorigin="3567,2037" coordsize="65,95" path="m3573,2122r12,7l3597,2131r8,-8l3610,2116r,l3609,2121r,5l3608,2130r4,1l3619,2132r1,-7l3621,2117r1,-8l3623,2105r3,-19l3629,2066r3,-20l3628,2045r-4,l3620,2044r-2,13l3615,2077r-3,20l3611,2100r-2,5l3606,2111r-7,7l3591,2116r-11,-1l3578,2103r3,-16l3582,2079r3,-20l3588,2039r-4,l3580,2038r-4,-1l3574,2048r-3,20l3568,2088r-1,14l3573,2122xe" stroked="f">
              <v:path arrowok="t"/>
            </v:shape>
            <v:shape id="_x0000_s1054" style="position:absolute;left:3635;top:2097;width:46;height:92" coordorigin="3635,2097" coordsize="46,92" path="m3675,2141r4,1l3681,2097r-3,15l3677,2117r-3,7l3667,2130r-9,-1l3652,2128r-4,-6l3653,2140r10,1l3671,2136r5,-6l3676,2134r-1,7xe" stroked="f">
              <v:path arrowok="t"/>
            </v:shape>
            <v:shape id="_x0000_s1053" style="position:absolute;left:3635;top:2097;width:46;height:92" coordorigin="3635,2097" coordsize="46,92" path="m3679,2142r7,1l3686,2137r1,-7l3689,2122r1,-10l3692,2101r2,-11l3695,2083r-3,-21l3674,2051r-8,-1l3657,2051r-6,4l3651,2059r1,7l3658,2063r6,-2l3671,2062r13,2l3684,2077r-1,8l3682,2086r-20,l3645,2094r-8,18l3635,2124r5,13l3653,2140r-5,-18l3649,2112r3,-17l3668,2095r13,2l3679,2142xe" stroked="f">
              <v:path arrowok="t"/>
            </v:shape>
            <v:shape id="_x0000_s1052" style="position:absolute;left:3705;top:2020;width:34;height:128" coordorigin="3705,2020" coordsize="34,128" path="m3708,2126r-3,20l3709,2147r4,1l3717,2148r1,-7l3721,2121r4,-20l3728,2082r3,-20l3735,2042r3,-20l3734,2022r-4,-1l3726,2020r-1,8l3721,2048r-3,19l3715,2087r-4,20l3708,2126xe" stroked="f">
              <v:path arrowok="t"/>
            </v:shape>
            <v:shape id="_x0000_s1051" style="position:absolute;left:3733;top:2065;width:53;height:94" coordorigin="3733,2065" coordsize="53,94" path="m3766,2159r11,-9l3780,2135r2,-13l3778,2114r-11,-8l3759,2100r-3,-4l3757,2089r1,-6l3763,2078r7,1l3776,2080r5,4l3783,2087r3,-7l3785,2072r-6,-3l3773,2068r-15,-3l3747,2075r-2,14l3743,2099r4,10l3758,2116r9,6l3769,2127r-1,7l3767,2141r-5,5l3753,2145r-6,-2l3741,2139r-3,-3l3736,2139r-3,8l3737,2151r6,4l3750,2156r16,3xe" stroked="f">
              <v:path arrowok="t"/>
            </v:shape>
            <v:shape id="_x0000_s1050" style="position:absolute;left:1598;top:325;width:1506;height:268" coordorigin="1598,325" coordsize="1506,268" path="m1598,336r,252l1603,593r1496,l3105,588r,-258l3099,325r-1496,l1598,330r,6xe" fillcolor="#006934" stroked="f">
              <v:path arrowok="t"/>
            </v:shape>
            <v:shape id="_x0000_s1049" style="position:absolute;left:1716;top:349;width:118;height:220" coordorigin="1716,349" coordsize="118,220" path="m1759,387r75,l1834,349r-118,l1716,569r43,l1759,479r72,l1831,441r-72,l1759,387xe" stroked="f">
              <v:path arrowok="t"/>
            </v:shape>
            <v:shape id="_x0000_s1048" style="position:absolute;left:1853;top:344;width:209;height:229" coordorigin="1853,344" coordsize="209,229" path="m2052,459r-1,10l2045,490r-12,18l2017,522r-20,10l1974,535r-11,-1l1941,528r-19,-12l1908,500r-9,-19l1896,459r-5,83l1908,555r20,10l1950,571r24,2l1981,573r23,-4l2025,562r19,-11l2061,537r-9,-78xe" stroked="f">
              <v:path arrowok="t"/>
            </v:shape>
            <v:shape id="_x0000_s1047" style="position:absolute;left:1853;top:344;width:209;height:229" coordorigin="1853,344" coordsize="209,229" path="m1853,459r,7l1857,488r7,20l1876,526r15,16l1896,459r,-11l1903,427r11,-18l1931,395r20,-9l1974,382r11,1l2006,389r19,12l2039,417r9,20l2052,459r9,78l2075,521r11,-19l2092,481r2,-22l2094,451r-4,-22l2082,409r-11,-18l2056,375r-18,-13l2018,353r-21,-7l1974,344r-8,1l1943,348r-21,7l1903,366r-17,14l1872,397r-10,19l1855,437r-2,22xe" stroked="f">
              <v:path arrowok="t"/>
            </v:shape>
            <v:shape id="_x0000_s1046" style="position:absolute;left:2118;top:349;width:113;height:220" coordorigin="2118,349" coordsize="113,220" path="m2161,531r,-182l2118,349r,220l2232,569r,-38l2161,531xe" stroked="f">
              <v:path arrowok="t"/>
            </v:shape>
            <v:shape id="_x0000_s1045" style="position:absolute;left:2256;top:349;width:124;height:220" coordorigin="2256,349" coordsize="124,220" path="m2299,531r,-52l2377,479r,-38l2299,441r,-54l2381,387r,-38l2256,349r,220l2381,569r,-38l2299,531xe" stroked="f">
              <v:path arrowok="t"/>
            </v:shape>
            <v:shape id="_x0000_s1044" style="position:absolute;left:2417;top:349;width:188;height:220" coordorigin="2417,349" coordsize="188,220" path="m2417,349r,220l2460,569r,-160l2460,409r97,160l2604,569r,-220l2562,349r,160l2561,509,2465,349r-48,xe" stroked="f">
              <v:path arrowok="t"/>
            </v:shape>
            <v:shape id="_x0000_s1043" style="position:absolute;left:2625;top:344;width:150;height:229" coordorigin="2625,344" coordsize="150,229" path="m2702,431r-19,-9l2676,405r,-13l2686,382r25,l2724,387r2,20l2769,407r-2,-17l2755,369r-16,-14l2720,347r-19,-3l2686,346r-21,8l2648,367r-11,19l2633,407r1,6l2641,439r15,16l2673,465r15,5l2711,479r16,10l2732,507r,3l2722,528r-22,7l2698,535r-18,-7l2670,506r-45,l2631,532r13,19l2662,563r19,8l2700,573r3,l2724,570r20,-9l2760,547r11,-19l2775,503r-2,-16l2763,465r-16,-15l2730,441r-15,-6l2702,431xe" stroked="f">
              <v:path arrowok="t"/>
            </v:shape>
            <v:shape id="_x0000_s1042" style="position:absolute;left:2873;top:267;width:334;height:383" coordorigin="2873,267" coordsize="334,383" path="m3197,631r-191,l2997,626r-4,-7l3001,650r206,l3197,631xe" fillcolor="#006934" stroked="f">
              <v:path arrowok="t"/>
            </v:shape>
            <v:shape id="_x0000_s1041" style="position:absolute;left:2873;top:267;width:334;height:383" coordorigin="2873,267" coordsize="334,383" path="m3224,645r4,-6l3331,470r4,-6l3335,453r-4,-6l3228,279r-4,-7l3215,267r-222,l2984,272r-4,7l2877,447r-4,6l2873,464r4,6l2980,639r4,6l2993,650r8,l2993,619,2904,470r-4,-6l2900,454r4,-6l2994,299r4,-6l3007,288r197,l3213,293r3,6l3306,448r4,6l3310,464r-3,7l3217,619r-3,7l3205,631r-8,l3207,650r8,l3224,645xe" fillcolor="#006934" stroked="f">
              <v:path arrowok="t"/>
            </v:shape>
            <v:shape id="_x0000_s1040" style="position:absolute;left:2890;top:280;width:428;height:357" coordorigin="2890,280" coordsize="428,357" path="m3318,464r-4,-17l3220,292r-13,-12l3001,280r-9,5l2988,292r-94,155l2890,453r,11l2894,470r93,156l2991,632r9,5l3208,637r9,-5l3221,626r93,-156l3318,464xe" stroked="f">
              <v:path arrowok="t"/>
            </v:shape>
            <v:shape id="_x0000_s1039" style="position:absolute;left:2908;top:325;width:253;height:217" coordorigin="2908,325" coordsize="253,217" path="m3064,483r,51l3067,541r-2,-62l3064,483xe" fillcolor="#006934" stroked="f">
              <v:path arrowok="t"/>
            </v:shape>
            <v:shape id="_x0000_s1038" style="position:absolute;left:2908;top:325;width:253;height:217" coordorigin="2908,325" coordsize="253,217" path="m3032,593r10,-11l3047,573r5,-11l3056,550r-1,-9l3055,540r-3,-20l3051,499r4,-38l3039,477r3,50l3044,542r1,6l3044,559r-2,9l3040,573r-4,10l3026,589r6,4xe" fillcolor="#006934" stroked="f">
              <v:path arrowok="t"/>
            </v:shape>
            <v:shape id="_x0000_s1037" style="position:absolute;left:2908;top:325;width:253;height:217" coordorigin="2908,325" coordsize="253,217" path="m3143,479r-2,62l3144,534r-1,-51l3143,479xe" fillcolor="#006934" stroked="f">
              <v:path arrowok="t"/>
            </v:shape>
            <v:shape id="_x0000_s1036" style="position:absolute;left:2908;top:325;width:253;height:217" coordorigin="2908,325" coordsize="253,217" path="m3109,570r-10,-4l3097,564r-1,21l3100,587r4,l3108,587r4,-2l3117,582r4,-5l3124,573r6,-8l3136,553r5,-12l3143,479r,4l3144,534r2,-8l3146,521r1,-18l3145,498r-1,-7l3143,483r,-5l3152,478r4,12l3156,509r-2,22l3153,540r,1l3152,550r3,12l3161,573r-4,-107l3145,452r-2,-2l3137,444r-2,-4l3133,503r2,12l3133,531r-4,10l3121,559r-12,11xe" fillcolor="#006934" stroked="f">
              <v:path arrowok="t"/>
            </v:shape>
            <v:shape id="_x0000_s1035" style="position:absolute;left:2908;top:325;width:253;height:217" coordorigin="2908,325" coordsize="253,217" path="m3122,366r,15l3114,373r-21,l3085,381r-6,20l3090,393r27,l3128,401r-6,-35xe" fillcolor="#006934" stroked="f">
              <v:path arrowok="t"/>
            </v:shape>
            <v:shape id="_x0000_s1034" style="position:absolute;left:2908;top:325;width:253;height:217" coordorigin="2908,325" coordsize="253,217" path="m3128,401r,13l3121,435r-17,11l3104,446r-17,-11l3088,481r6,-7l3101,472r17,3l3130,490r-2,-89xe" fillcolor="#006934" stroked="f">
              <v:path arrowok="t"/>
            </v:shape>
            <v:shape id="_x0000_s1033" style="position:absolute;left:2908;top:325;width:253;height:217" coordorigin="2908,325" coordsize="253,217" path="m3026,340r7,-13l3028,327r-4,1l3022,346r10,8l3053,370r9,15l3063,405r,2l3058,418r-23,l3030,418r-14,2l2995,423r-23,4l2948,433r-21,10l2912,455r-4,8l2914,475r20,7l2947,486r16,5l2972,486r7,2l2990,491r-1,14l3008,502r18,-5l3027,503r-1,4l3025,510r-5,10l3010,526r6,4l3026,519r5,-9l3034,505r2,-6l3038,493r,5l3038,500r,8l3041,528r2,9l3042,527r-3,-50l3019,488r-6,2l2999,487r-11,-9l2984,477r-13,1l2953,477r-11,-6l2936,466r-1,-3l2934,456r9,-7l2956,444r32,-10l3013,428r19,-2l3045,425r9,-1l3059,423r1,1l3045,437r-17,11l3022,450r4,3l3046,448r18,-9l3069,434r3,6l3070,444r-5,6l3055,461r-4,38l3053,482r7,-6l3065,478r-1,5l3063,491r,7l3061,503r1,18l3062,526r2,8l3064,483r1,-4l3067,541r4,12l3078,565r6,8l3086,577r5,5l3096,585r1,-21l3097,558r3,-1l3106,552r15,-1l3116,547r-11,-3l3104,545r-4,-2l3095,540r-5,-3l3088,527r14,-2l3121,524r4,-1l3128,519r-7,-2l3103,517r-15,-1l3088,504r16,-5l3122,493r,-1l3119,486r-18,9l3092,486r-4,-5l3087,435r-8,-21l3079,401r6,-20l3085,366r9,-6l3114,360r8,6l3128,401r2,89l3133,503r2,-63l3139,434r16,12l3175,452r6,1l3182,449r-17,-10l3149,426r3,-2l3160,425r12,1l3190,428r23,4l3244,442r7,2l3265,449r8,7l3272,463r-3,5l3265,471r-20,7l3230,477r-7,l3210,486r-12,5l3195,490r-22,-9l3157,466r4,107l3166,582r10,11l3182,589r-10,-6l3167,573r-1,-5l3163,559r,-11l3164,542r2,-15l3165,537r1,-9l3169,508r1,-7l3170,494r1,5l3174,505r2,5l3181,519r10,11l3197,526r-10,-6l3182,510r-1,-5l3180,499r2,-2l3200,502r19,3l3218,491r11,-3l3235,486r10,5l3261,486r18,-5l3297,472r3,-9l3289,449r-18,-11l3248,430r-24,-5l3202,421r-18,-2l3177,418r-4,l3150,418r-5,-11l3145,387r8,-16l3154,370r21,-16l3186,346r-3,-18l3179,327r-4,l3182,340r-9,8l3170,352r-4,3l3160,358r-3,2l3153,361r-5,5l3142,371r-1,9l3132,381r,-16l3129,364r-5,-6l3126,347r5,-13l3141,328r3,-2l3138,325r-2,1l3127,332r-6,12l3118,354r-6,-3l3108,346r-8,l3095,352r-4,2l3089,355r-2,-11l3082,333r-9,-7l3071,325r-6,1l3067,328r11,7l3082,348r2,11l3079,364r-3,2l3076,371r1,6l3075,381r-8,-1l3066,371r-6,-5l3055,361r-4,-1l3047,358r-5,-3l3038,352r-4,-4l3026,340xe" fillcolor="#006934" stroked="f">
              <v:path arrowok="t"/>
            </v:shape>
            <v:shape id="_x0000_s1032" type="#_x0000_t75" style="position:absolute;left:-21;top:614;width:6222;height:5019">
              <v:imagedata r:id="rId14" o:title=""/>
            </v:shape>
            <v:shape id="_x0000_s1031" style="position:absolute;left:6179;top:4414;width:4981;height:0" coordorigin="6179,4414" coordsize="4981,0" path="m6179,4414r4980,e" filled="f" strokecolor="#d0d0cf" strokeweight=".22908mm">
              <v:path arrowok="t"/>
            </v:shape>
            <v:shape id="_x0000_s1030" style="position:absolute;left:6199;top:4881;width:4981;height:0" coordorigin="6199,4881" coordsize="4981,0" path="m6199,4881r4980,e" filled="f" strokecolor="#d0d0cf" strokeweight=".22908mm">
              <v:path arrowok="t"/>
            </v:shape>
            <w10:wrap anchorx="page" anchory="page"/>
          </v:group>
        </w:pict>
      </w:r>
      <w:r w:rsidR="009B3D77">
        <w:pict w14:anchorId="4311D8FB">
          <v:group id="_x0000_s1027" style="position:absolute;margin-left:0;margin-top:0;width:595.3pt;height:280.65pt;z-index:-251671552;mso-position-horizontal-relative:page;mso-position-vertical-relative:page" coordsize="11906,5613">
            <v:shape id="_x0000_s1028" style="position:absolute;width:11906;height:5613" coordsize="11906,5613" path="m,5613r11906,l11906,,,,,5613xe" fillcolor="#451c66" stroked="f">
              <v:path arrowok="t"/>
            </v:shape>
            <w10:wrap anchorx="page" anchory="page"/>
          </v:group>
        </w:pict>
      </w:r>
      <w:r w:rsidR="009B3D77">
        <w:pict w14:anchorId="1EBDDE51">
          <v:shape id="_x0000_s1026" type="#_x0000_t202" style="position:absolute;margin-left:0;margin-top:30.7pt;width:318.25pt;height:249.9pt;z-index:-251672576;mso-position-horizontal-relative:page;mso-position-vertical-relative:page" filled="f" stroked="f">
            <v:textbox inset="0,0,0,0">
              <w:txbxContent>
                <w:p w14:paraId="2E8977EF" w14:textId="77777777" w:rsidR="00684E80" w:rsidRDefault="0097566B">
                  <w:pPr>
                    <w:spacing w:line="260" w:lineRule="exact"/>
                    <w:ind w:right="174"/>
                    <w:jc w:val="righ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If you wish</w:t>
                  </w:r>
                </w:p>
                <w:p w14:paraId="6ACAD4CD" w14:textId="77777777" w:rsidR="00684E80" w:rsidRDefault="0097566B">
                  <w:pPr>
                    <w:spacing w:line="280" w:lineRule="exact"/>
                    <w:jc w:val="righ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 xml:space="preserve">please </w:t>
                  </w:r>
                  <w:r>
                    <w:rPr>
                      <w:rFonts w:ascii="Calibri" w:eastAsia="Calibri" w:hAnsi="Calibri" w:cs="Calibri"/>
                      <w:i/>
                      <w:spacing w:val="-2"/>
                      <w:position w:val="1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i/>
                      <w:position w:val="1"/>
                      <w:sz w:val="24"/>
                      <w:szCs w:val="24"/>
                    </w:rPr>
                    <w:t>om</w:t>
                  </w:r>
                </w:p>
                <w:p w14:paraId="0252B988" w14:textId="77777777" w:rsidR="00684E80" w:rsidRDefault="00684E80">
                  <w:pPr>
                    <w:spacing w:before="3" w:line="260" w:lineRule="exact"/>
                    <w:rPr>
                      <w:sz w:val="26"/>
                      <w:szCs w:val="26"/>
                    </w:rPr>
                  </w:pPr>
                </w:p>
                <w:p w14:paraId="3AA45007" w14:textId="77777777" w:rsidR="00684E80" w:rsidRDefault="0097566B">
                  <w:pPr>
                    <w:ind w:right="134"/>
                    <w:jc w:val="righ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Class</w:t>
                  </w:r>
                </w:p>
                <w:p w14:paraId="4C9EEA2C" w14:textId="77777777" w:rsidR="00684E80" w:rsidRDefault="00684E80">
                  <w:pPr>
                    <w:spacing w:before="9" w:line="120" w:lineRule="exact"/>
                    <w:rPr>
                      <w:sz w:val="12"/>
                      <w:szCs w:val="12"/>
                    </w:rPr>
                  </w:pPr>
                </w:p>
                <w:p w14:paraId="078A6B5C" w14:textId="77777777" w:rsidR="00684E80" w:rsidRDefault="0097566B">
                  <w:pPr>
                    <w:ind w:right="1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A5B9D"/>
                    </w:rPr>
                    <w:t>Junior &amp; Se</w:t>
                  </w:r>
                </w:p>
                <w:p w14:paraId="644565F0" w14:textId="77777777" w:rsidR="00684E80" w:rsidRDefault="00684E80">
                  <w:pPr>
                    <w:spacing w:before="5" w:line="140" w:lineRule="exact"/>
                    <w:rPr>
                      <w:sz w:val="15"/>
                      <w:szCs w:val="15"/>
                    </w:rPr>
                  </w:pPr>
                </w:p>
                <w:p w14:paraId="556486E5" w14:textId="77777777" w:rsidR="00684E80" w:rsidRDefault="0097566B">
                  <w:pPr>
                    <w:ind w:right="38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A5B9D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5A5B9D"/>
                      <w:spacing w:val="-2"/>
                    </w:rPr>
                    <w:t>s</w:t>
                  </w:r>
                  <w:r>
                    <w:rPr>
                      <w:rFonts w:ascii="Calibri" w:eastAsia="Calibri" w:hAnsi="Calibri" w:cs="Calibri"/>
                      <w:color w:val="5A5B9D"/>
                    </w:rPr>
                    <w:t>t &amp; 2</w:t>
                  </w:r>
                </w:p>
                <w:p w14:paraId="0C97EFD0" w14:textId="77777777" w:rsidR="00684E80" w:rsidRDefault="0097566B">
                  <w:pPr>
                    <w:spacing w:before="27" w:line="340" w:lineRule="exact"/>
                    <w:ind w:right="256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>Bu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4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3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>ting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4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 xml:space="preserve">with </w:t>
                  </w:r>
                  <w:proofErr w:type="gramStart"/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 xml:space="preserve">activities,   </w:t>
                  </w:r>
                  <w:proofErr w:type="gramEnd"/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 xml:space="preserve">                                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9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A5B9D"/>
                      <w:position w:val="-4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5A5B9D"/>
                      <w:spacing w:val="-3"/>
                      <w:position w:val="-4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5A5B9D"/>
                      <w:position w:val="-4"/>
                    </w:rPr>
                    <w:t>d &amp;</w:t>
                  </w:r>
                </w:p>
                <w:p w14:paraId="3BD7B243" w14:textId="77777777" w:rsidR="00684E80" w:rsidRDefault="0097566B">
                  <w:pPr>
                    <w:spacing w:line="240" w:lineRule="exact"/>
                    <w:ind w:left="28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z w:val="28"/>
                      <w:szCs w:val="28"/>
                    </w:rPr>
                    <w:t>jo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8"/>
                      <w:sz w:val="28"/>
                      <w:szCs w:val="28"/>
                    </w:rPr>
                    <w:t>k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8"/>
                      <w:szCs w:val="28"/>
                    </w:rPr>
                    <w:t>es, quiz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5"/>
                      <w:sz w:val="28"/>
                      <w:szCs w:val="28"/>
                    </w:rPr>
                    <w:t>z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8"/>
                      <w:szCs w:val="28"/>
                    </w:rPr>
                    <w:t>es, i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3"/>
                      <w:sz w:val="28"/>
                      <w:szCs w:val="28"/>
                    </w:rPr>
                    <w:t>nt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3"/>
                      <w:sz w:val="28"/>
                      <w:szCs w:val="2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8"/>
                      <w:szCs w:val="28"/>
                    </w:rPr>
                    <w:t>vi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1"/>
                      <w:sz w:val="28"/>
                      <w:szCs w:val="2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2"/>
                      <w:sz w:val="28"/>
                      <w:szCs w:val="28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8"/>
                      <w:szCs w:val="28"/>
                    </w:rPr>
                    <w:t>s</w:t>
                  </w:r>
                </w:p>
                <w:p w14:paraId="5CDE9AEA" w14:textId="77777777" w:rsidR="00684E80" w:rsidRDefault="0097566B">
                  <w:pPr>
                    <w:spacing w:line="300" w:lineRule="exact"/>
                    <w:ind w:right="255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 xml:space="preserve">and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3"/>
                      <w:position w:val="1"/>
                      <w:sz w:val="28"/>
                      <w:szCs w:val="28"/>
                    </w:rPr>
                    <w:t>st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28"/>
                      <w:szCs w:val="28"/>
                    </w:rPr>
                    <w:t xml:space="preserve">ories!                                             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63"/>
                      <w:position w:val="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A5B9D"/>
                      <w:position w:val="12"/>
                    </w:rPr>
                    <w:t>5th &amp;</w:t>
                  </w:r>
                </w:p>
                <w:p w14:paraId="62E9F665" w14:textId="77777777" w:rsidR="00684E80" w:rsidRDefault="00684E80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14:paraId="449E7667" w14:textId="77777777" w:rsidR="00684E80" w:rsidRDefault="00684E80">
                  <w:pPr>
                    <w:spacing w:line="200" w:lineRule="exact"/>
                  </w:pPr>
                </w:p>
                <w:p w14:paraId="0E3134F9" w14:textId="77777777" w:rsidR="00684E80" w:rsidRDefault="0097566B">
                  <w:pPr>
                    <w:spacing w:line="420" w:lineRule="exact"/>
                    <w:ind w:left="675"/>
                    <w:rPr>
                      <w:rFonts w:ascii="Calibri" w:eastAsia="Calibri" w:hAnsi="Calibri" w:cs="Calibri"/>
                      <w:sz w:val="38"/>
                      <w:szCs w:val="38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pacing w:val="-4"/>
                      <w:position w:val="-2"/>
                      <w:sz w:val="38"/>
                      <w:szCs w:val="38"/>
                    </w:rPr>
                    <w:t>AMAZING</w:t>
                  </w:r>
                </w:p>
                <w:p w14:paraId="10C9E8FC" w14:textId="77777777" w:rsidR="00684E80" w:rsidRDefault="0097566B">
                  <w:pPr>
                    <w:spacing w:line="340" w:lineRule="exact"/>
                    <w:ind w:right="87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pacing w:val="-4"/>
                      <w:position w:val="1"/>
                      <w:sz w:val="38"/>
                      <w:szCs w:val="38"/>
                    </w:rPr>
                    <w:t>PRIZ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8"/>
                      <w:position w:val="1"/>
                      <w:sz w:val="38"/>
                      <w:szCs w:val="3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1"/>
                      <w:sz w:val="38"/>
                      <w:szCs w:val="38"/>
                    </w:rPr>
                    <w:t xml:space="preserve">S                                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8"/>
                      <w:position w:val="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position w:val="15"/>
                    </w:rPr>
                    <w:t>Name:</w:t>
                  </w:r>
                  <w:r>
                    <w:rPr>
                      <w:rFonts w:ascii="Calibri" w:eastAsia="Calibri" w:hAnsi="Calibri" w:cs="Calibri"/>
                      <w:color w:val="000000"/>
                      <w:spacing w:val="45"/>
                      <w:position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D0D0CF"/>
                      <w:position w:val="15"/>
                    </w:rPr>
                    <w:t>____</w:t>
                  </w:r>
                </w:p>
                <w:p w14:paraId="2CFBCBB0" w14:textId="77777777" w:rsidR="00684E80" w:rsidRDefault="0097566B">
                  <w:pPr>
                    <w:spacing w:line="360" w:lineRule="exact"/>
                    <w:ind w:right="67"/>
                    <w:jc w:val="right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FFFFFF"/>
                      <w:spacing w:val="-14"/>
                      <w:position w:val="3"/>
                      <w:sz w:val="38"/>
                      <w:szCs w:val="3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3"/>
                      <w:sz w:val="38"/>
                      <w:szCs w:val="3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23"/>
                      <w:position w:val="3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4"/>
                      <w:position w:val="3"/>
                      <w:sz w:val="38"/>
                      <w:szCs w:val="38"/>
                    </w:rPr>
                    <w:t>B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3"/>
                      <w:sz w:val="38"/>
                      <w:szCs w:val="3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23"/>
                      <w:position w:val="3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9"/>
                      <w:position w:val="3"/>
                      <w:sz w:val="38"/>
                      <w:szCs w:val="38"/>
                    </w:rPr>
                    <w:t>W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4"/>
                      <w:position w:val="3"/>
                      <w:sz w:val="38"/>
                      <w:szCs w:val="3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-12"/>
                      <w:position w:val="3"/>
                      <w:sz w:val="38"/>
                      <w:szCs w:val="3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position w:val="3"/>
                      <w:sz w:val="38"/>
                      <w:szCs w:val="38"/>
                    </w:rPr>
                    <w:t xml:space="preserve">!                               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pacing w:val="3"/>
                      <w:position w:val="3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000000"/>
                      <w:position w:val="5"/>
                    </w:rPr>
                    <w:t>Class:</w:t>
                  </w:r>
                  <w:r>
                    <w:rPr>
                      <w:rFonts w:ascii="Calibri" w:eastAsia="Calibri" w:hAnsi="Calibri" w:cs="Calibri"/>
                      <w:color w:val="000000"/>
                      <w:spacing w:val="45"/>
                      <w:position w:val="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D0D0CF"/>
                      <w:position w:val="5"/>
                    </w:rPr>
                    <w:t>_____</w:t>
                  </w:r>
                </w:p>
              </w:txbxContent>
            </v:textbox>
            <w10:wrap anchorx="page" anchory="page"/>
          </v:shape>
        </w:pict>
      </w:r>
    </w:p>
    <w:sectPr w:rsidR="00684E80">
      <w:type w:val="continuous"/>
      <w:pgSz w:w="11920" w:h="5620" w:orient="landscape"/>
      <w:pgMar w:top="440" w:right="5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0242D2"/>
    <w:multiLevelType w:val="multilevel"/>
    <w:tmpl w:val="76A4EE7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E80"/>
    <w:rsid w:val="0023702D"/>
    <w:rsid w:val="005566A0"/>
    <w:rsid w:val="006438C0"/>
    <w:rsid w:val="00684E80"/>
    <w:rsid w:val="006D7215"/>
    <w:rsid w:val="009422A0"/>
    <w:rsid w:val="00943647"/>
    <w:rsid w:val="0096215F"/>
    <w:rsid w:val="0097566B"/>
    <w:rsid w:val="009B3D77"/>
    <w:rsid w:val="00EE7C83"/>
    <w:rsid w:val="00F4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."/>
  <w:listSeparator w:val=","/>
  <w14:docId w14:val="77A4DA07"/>
  <w15:docId w15:val="{00A3E150-63AD-49BB-AB26-873CBA2C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9007E-6F03-4591-9943-589849517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Matthews</dc:creator>
  <cp:lastModifiedBy>Brian Matthews</cp:lastModifiedBy>
  <cp:revision>4</cp:revision>
  <cp:lastPrinted>2020-09-29T16:14:00Z</cp:lastPrinted>
  <dcterms:created xsi:type="dcterms:W3CDTF">2020-09-29T16:04:00Z</dcterms:created>
  <dcterms:modified xsi:type="dcterms:W3CDTF">2020-09-29T16:26:00Z</dcterms:modified>
</cp:coreProperties>
</file>